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B89" w:rsidRDefault="00660B89" w:rsidP="005C7F3E"/>
    <w:p w:rsidR="008B6818" w:rsidRDefault="00660B89" w:rsidP="00660B89">
      <w:pPr>
        <w:spacing w:after="0" w:line="240" w:lineRule="auto"/>
        <w:jc w:val="center"/>
        <w:rPr>
          <w:rFonts w:ascii="Bauhaus 93" w:hAnsi="Bauhaus 93"/>
          <w:i/>
          <w:iCs/>
          <w:sz w:val="144"/>
          <w:szCs w:val="144"/>
        </w:rPr>
      </w:pPr>
      <w:r w:rsidRPr="00660B89">
        <w:rPr>
          <w:rFonts w:ascii="Bauhaus 93" w:hAnsi="Bauhaus 93"/>
          <w:i/>
          <w:iCs/>
          <w:sz w:val="144"/>
          <w:szCs w:val="144"/>
        </w:rPr>
        <w:t>Hello</w:t>
      </w:r>
    </w:p>
    <w:p w:rsidR="00660B89" w:rsidRDefault="00660B89" w:rsidP="00660B89">
      <w:pPr>
        <w:spacing w:after="0" w:line="240" w:lineRule="auto"/>
        <w:jc w:val="center"/>
        <w:rPr>
          <w:rFonts w:ascii="Bauhaus 93" w:hAnsi="Bauhaus 93"/>
          <w:i/>
          <w:iCs/>
          <w:sz w:val="20"/>
          <w:szCs w:val="20"/>
        </w:rPr>
      </w:pPr>
      <w:r w:rsidRPr="00660B89">
        <w:rPr>
          <w:rFonts w:ascii="Bauhaus 93" w:hAnsi="Bauhaus 93"/>
          <w:i/>
          <w:iCs/>
          <w:sz w:val="144"/>
          <w:szCs w:val="144"/>
        </w:rPr>
        <w:t xml:space="preserve"> Xen</w:t>
      </w:r>
      <w:r w:rsidR="00435F5C">
        <w:rPr>
          <w:rFonts w:ascii="Bauhaus 93" w:hAnsi="Bauhaus 93"/>
          <w:i/>
          <w:iCs/>
          <w:sz w:val="144"/>
          <w:szCs w:val="144"/>
        </w:rPr>
        <w:t xml:space="preserve"> Project</w:t>
      </w: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Default="00660B89" w:rsidP="00660B89">
      <w:pPr>
        <w:spacing w:after="0" w:line="240" w:lineRule="auto"/>
        <w:jc w:val="center"/>
        <w:rPr>
          <w:rFonts w:ascii="Bauhaus 93" w:hAnsi="Bauhaus 93"/>
          <w:i/>
          <w:iCs/>
          <w:sz w:val="20"/>
          <w:szCs w:val="20"/>
        </w:rPr>
      </w:pPr>
    </w:p>
    <w:p w:rsidR="00660B89" w:rsidRPr="00660B89" w:rsidRDefault="00660B89" w:rsidP="00660B89">
      <w:pPr>
        <w:spacing w:after="0" w:line="240" w:lineRule="auto"/>
        <w:jc w:val="center"/>
        <w:rPr>
          <w:rFonts w:ascii="Bauhaus 93" w:hAnsi="Bauhaus 93"/>
        </w:rPr>
      </w:pPr>
      <w:r w:rsidRPr="00660B89">
        <w:rPr>
          <w:rFonts w:ascii="Aparajita" w:hAnsi="Aparajita" w:cs="Aparajita"/>
          <w:sz w:val="48"/>
          <w:szCs w:val="48"/>
        </w:rPr>
        <w:t>Author:</w:t>
      </w:r>
    </w:p>
    <w:p w:rsidR="00660B89" w:rsidRDefault="00660B89" w:rsidP="00660B89">
      <w:pPr>
        <w:spacing w:after="0" w:line="240" w:lineRule="auto"/>
        <w:jc w:val="center"/>
        <w:rPr>
          <w:rFonts w:ascii="Aparajita" w:hAnsi="Aparajita" w:cs="Aparajita"/>
          <w:b/>
          <w:bCs/>
          <w:i/>
          <w:iCs/>
          <w:sz w:val="56"/>
          <w:szCs w:val="56"/>
        </w:rPr>
      </w:pPr>
      <w:r w:rsidRPr="00660B89">
        <w:rPr>
          <w:rFonts w:ascii="Aparajita" w:hAnsi="Aparajita" w:cs="Aparajita"/>
          <w:b/>
          <w:bCs/>
          <w:i/>
          <w:iCs/>
          <w:sz w:val="56"/>
          <w:szCs w:val="56"/>
        </w:rPr>
        <w:t>Mohsen Mostafa Jokar</w:t>
      </w:r>
    </w:p>
    <w:p w:rsidR="00660B89" w:rsidRDefault="00660B89" w:rsidP="00660B89">
      <w:pPr>
        <w:spacing w:after="0" w:line="240" w:lineRule="auto"/>
        <w:jc w:val="center"/>
        <w:rPr>
          <w:rFonts w:ascii="Aparajita" w:hAnsi="Aparajita" w:cs="Aparajita"/>
          <w:b/>
          <w:bCs/>
          <w:i/>
          <w:iCs/>
          <w:sz w:val="56"/>
          <w:szCs w:val="56"/>
        </w:rPr>
      </w:pPr>
    </w:p>
    <w:p w:rsidR="004C0797" w:rsidRDefault="004C0797" w:rsidP="00660B89">
      <w:pPr>
        <w:spacing w:after="0" w:line="240" w:lineRule="auto"/>
        <w:jc w:val="center"/>
        <w:rPr>
          <w:rFonts w:ascii="Aparajita" w:hAnsi="Aparajita" w:cs="Aparajita"/>
          <w:b/>
          <w:bCs/>
          <w:i/>
          <w:iCs/>
          <w:sz w:val="56"/>
          <w:szCs w:val="56"/>
        </w:rPr>
      </w:pPr>
    </w:p>
    <w:p w:rsidR="00660B89" w:rsidRPr="00660B89" w:rsidRDefault="00660B89" w:rsidP="00660B89">
      <w:pPr>
        <w:spacing w:after="0" w:line="240" w:lineRule="auto"/>
        <w:jc w:val="center"/>
        <w:rPr>
          <w:rFonts w:ascii="Bauhaus 93" w:hAnsi="Bauhaus 93"/>
        </w:rPr>
      </w:pPr>
      <w:r>
        <w:rPr>
          <w:rFonts w:ascii="Aparajita" w:hAnsi="Aparajita" w:cs="Aparajita"/>
          <w:sz w:val="48"/>
          <w:szCs w:val="48"/>
        </w:rPr>
        <w:t>Editor</w:t>
      </w:r>
      <w:r w:rsidRPr="00660B89">
        <w:rPr>
          <w:rFonts w:ascii="Aparajita" w:hAnsi="Aparajita" w:cs="Aparajita"/>
          <w:sz w:val="48"/>
          <w:szCs w:val="48"/>
        </w:rPr>
        <w:t>:</w:t>
      </w:r>
    </w:p>
    <w:p w:rsidR="004C0797" w:rsidRDefault="00660B89" w:rsidP="00660B89">
      <w:pPr>
        <w:spacing w:after="0" w:line="240" w:lineRule="auto"/>
        <w:jc w:val="center"/>
        <w:rPr>
          <w:rFonts w:ascii="Aparajita" w:hAnsi="Aparajita" w:cs="Aparajita"/>
          <w:b/>
          <w:bCs/>
          <w:i/>
          <w:iCs/>
          <w:sz w:val="56"/>
          <w:szCs w:val="56"/>
        </w:rPr>
      </w:pPr>
      <w:r>
        <w:rPr>
          <w:rFonts w:ascii="Aparajita" w:hAnsi="Aparajita" w:cs="Aparajita"/>
          <w:b/>
          <w:bCs/>
          <w:i/>
          <w:iCs/>
          <w:sz w:val="56"/>
          <w:szCs w:val="56"/>
        </w:rPr>
        <w:t>Rashad Williams</w:t>
      </w:r>
    </w:p>
    <w:p w:rsidR="009C5C1F" w:rsidRPr="0088430B" w:rsidRDefault="004C0797" w:rsidP="00E02D5B">
      <w:pPr>
        <w:spacing w:after="0" w:line="240" w:lineRule="auto"/>
        <w:jc w:val="center"/>
        <w:rPr>
          <w:rFonts w:ascii="Footlight MT Light" w:hAnsi="Footlight MT Light"/>
          <w:b/>
          <w:bCs/>
          <w:sz w:val="40"/>
          <w:szCs w:val="40"/>
        </w:rPr>
      </w:pPr>
      <w:r>
        <w:rPr>
          <w:rFonts w:ascii="Aparajita" w:hAnsi="Aparajita" w:cs="Aparajita"/>
          <w:b/>
          <w:bCs/>
          <w:i/>
          <w:iCs/>
          <w:sz w:val="56"/>
          <w:szCs w:val="56"/>
        </w:rPr>
        <w:br w:type="page"/>
      </w:r>
      <w:r w:rsidR="009C5C1F" w:rsidRPr="0088430B">
        <w:rPr>
          <w:rFonts w:ascii="Footlight MT Light" w:hAnsi="Footlight MT Light"/>
          <w:b/>
          <w:bCs/>
          <w:sz w:val="40"/>
          <w:szCs w:val="40"/>
        </w:rPr>
        <w:lastRenderedPageBreak/>
        <w:t>For my parents</w:t>
      </w:r>
    </w:p>
    <w:p w:rsidR="00AF27D8" w:rsidRDefault="00AF27D8" w:rsidP="009C5C1F">
      <w:pPr>
        <w:jc w:val="center"/>
        <w:rPr>
          <w:rFonts w:ascii="Footlight MT Light" w:hAnsi="Footlight MT Light"/>
          <w:sz w:val="40"/>
          <w:szCs w:val="40"/>
        </w:rPr>
      </w:pPr>
      <w:r w:rsidRPr="00AF27D8">
        <w:rPr>
          <w:rFonts w:asciiTheme="minorHAnsi" w:hAnsiTheme="minorHAnsi" w:cstheme="minorHAnsi"/>
          <w:sz w:val="40"/>
          <w:szCs w:val="40"/>
        </w:rPr>
        <w:t>-</w:t>
      </w:r>
      <w:r>
        <w:rPr>
          <w:rFonts w:ascii="Footlight MT Light" w:hAnsi="Footlight MT Light"/>
          <w:sz w:val="40"/>
          <w:szCs w:val="40"/>
        </w:rPr>
        <w:t xml:space="preserve"> </w:t>
      </w:r>
      <w:r w:rsidRPr="005A722F">
        <w:rPr>
          <w:rFonts w:ascii="Footlight MT Light" w:hAnsi="Footlight MT Light"/>
          <w:sz w:val="40"/>
          <w:szCs w:val="40"/>
        </w:rPr>
        <w:t>Mohsen</w:t>
      </w:r>
    </w:p>
    <w:p w:rsidR="00AF27D8" w:rsidRDefault="00AF27D8" w:rsidP="009C5C1F">
      <w:pPr>
        <w:jc w:val="center"/>
        <w:rPr>
          <w:rFonts w:ascii="Footlight MT Light" w:hAnsi="Footlight MT Light"/>
          <w:sz w:val="40"/>
          <w:szCs w:val="40"/>
        </w:rPr>
      </w:pPr>
    </w:p>
    <w:p w:rsidR="00211568" w:rsidRPr="00211568" w:rsidRDefault="00211568" w:rsidP="00211568">
      <w:pPr>
        <w:jc w:val="center"/>
        <w:rPr>
          <w:rFonts w:ascii="Footlight MT Light" w:hAnsi="Footlight MT Light"/>
          <w:sz w:val="40"/>
          <w:szCs w:val="40"/>
        </w:rPr>
      </w:pPr>
    </w:p>
    <w:p w:rsidR="00211568" w:rsidRPr="0088430B" w:rsidRDefault="00211568" w:rsidP="00211568">
      <w:pPr>
        <w:jc w:val="center"/>
        <w:rPr>
          <w:rFonts w:ascii="Footlight MT Light" w:hAnsi="Footlight MT Light"/>
          <w:b/>
          <w:bCs/>
          <w:sz w:val="40"/>
          <w:szCs w:val="40"/>
        </w:rPr>
      </w:pPr>
      <w:r w:rsidRPr="0088430B">
        <w:rPr>
          <w:rFonts w:ascii="Footlight MT Light" w:hAnsi="Footlight MT Light"/>
          <w:b/>
          <w:bCs/>
          <w:sz w:val="40"/>
          <w:szCs w:val="40"/>
        </w:rPr>
        <w:t>I dedicate this book to my lovely wife Candice Williams and my mom Jean Williams</w:t>
      </w:r>
    </w:p>
    <w:p w:rsidR="00AF27D8" w:rsidRPr="0088430B" w:rsidRDefault="00AF27D8" w:rsidP="00211568">
      <w:pPr>
        <w:jc w:val="center"/>
        <w:rPr>
          <w:rFonts w:ascii="Footlight MT Light" w:hAnsi="Footlight MT Light"/>
          <w:b/>
          <w:bCs/>
          <w:sz w:val="40"/>
          <w:szCs w:val="40"/>
        </w:rPr>
      </w:pPr>
      <w:r w:rsidRPr="0088430B">
        <w:rPr>
          <w:rFonts w:asciiTheme="minorHAnsi" w:hAnsiTheme="minorHAnsi" w:cstheme="minorHAnsi"/>
          <w:b/>
          <w:bCs/>
          <w:sz w:val="40"/>
          <w:szCs w:val="40"/>
        </w:rPr>
        <w:t>-</w:t>
      </w:r>
      <w:r w:rsidRPr="005A722F">
        <w:rPr>
          <w:rFonts w:ascii="Footlight MT Light" w:hAnsi="Footlight MT Light"/>
          <w:sz w:val="40"/>
          <w:szCs w:val="40"/>
        </w:rPr>
        <w:t>Rashad</w:t>
      </w:r>
    </w:p>
    <w:p w:rsidR="009C5C1F" w:rsidRDefault="009C5C1F">
      <w:pPr>
        <w:spacing w:after="0" w:line="240" w:lineRule="auto"/>
      </w:pPr>
      <w:r>
        <w:br w:type="page"/>
      </w:r>
    </w:p>
    <w:p w:rsidR="009C5C1F" w:rsidRDefault="009C5C1F" w:rsidP="004C0797"/>
    <w:p w:rsidR="009C5C1F" w:rsidRPr="000533CA" w:rsidRDefault="009C5C1F" w:rsidP="004C0797">
      <w:pPr>
        <w:rPr>
          <w:sz w:val="24"/>
          <w:szCs w:val="24"/>
        </w:rPr>
      </w:pPr>
      <w:r w:rsidRPr="000533CA">
        <w:rPr>
          <w:sz w:val="24"/>
          <w:szCs w:val="24"/>
        </w:rPr>
        <w:t>A note about this book:</w:t>
      </w:r>
    </w:p>
    <w:p w:rsidR="00660B89" w:rsidRPr="00660B89" w:rsidRDefault="009C5C1F" w:rsidP="00D00BF9">
      <w:pPr>
        <w:jc w:val="both"/>
      </w:pPr>
      <w:r>
        <w:t>This book</w:t>
      </w:r>
      <w:r w:rsidR="00C45FEF">
        <w:t>,</w:t>
      </w:r>
      <w:r>
        <w:t xml:space="preserve"> </w:t>
      </w:r>
      <w:r w:rsidR="00C45FEF">
        <w:t>P</w:t>
      </w:r>
      <w:r w:rsidR="00D444C7">
        <w:t>ublished under “</w:t>
      </w:r>
      <w:r w:rsidR="00D444C7" w:rsidRPr="00D444C7">
        <w:rPr>
          <w:b/>
          <w:bCs/>
        </w:rPr>
        <w:t>CC-BY-SA-3.0</w:t>
      </w:r>
      <w:r w:rsidR="00D444C7">
        <w:t>” license.</w:t>
      </w:r>
      <w:r w:rsidR="00C45FEF">
        <w:t xml:space="preserve"> For more information you can visit </w:t>
      </w:r>
      <w:hyperlink r:id="rId8" w:history="1">
        <w:r w:rsidR="00C45FEF" w:rsidRPr="00E64FE6">
          <w:rPr>
            <w:rStyle w:val="Hyperlink"/>
          </w:rPr>
          <w:t>https://freedomdefined.org/Licenses/CC-BY-SA-3.0</w:t>
        </w:r>
      </w:hyperlink>
      <w:r w:rsidR="00C45FEF">
        <w:t xml:space="preserve"> . The goal of this book is helping newbie users for learning Xen Project and invite advanced Xen Project users for imp</w:t>
      </w:r>
      <w:r w:rsidR="00DB3BFF">
        <w:t>roving</w:t>
      </w:r>
      <w:r w:rsidR="00C45FEF">
        <w:t xml:space="preserve"> the content</w:t>
      </w:r>
      <w:r w:rsidR="00DB3BFF">
        <w:t>s</w:t>
      </w:r>
      <w:r w:rsidR="00C45FEF">
        <w:t xml:space="preserve"> of this book and add more topics to it.</w:t>
      </w:r>
      <w:r w:rsidR="00D00BF9">
        <w:t xml:space="preserve"> I hope this book can help Xen Project users to learn it better and </w:t>
      </w:r>
      <w:r w:rsidR="00D00BF9" w:rsidRPr="00D00BF9">
        <w:t>Paying off</w:t>
      </w:r>
      <w:r w:rsidR="00D00BF9">
        <w:t xml:space="preserve"> others to move to Xen Project and use it.</w:t>
      </w:r>
      <w:r w:rsidR="00660B89" w:rsidRPr="00660B89">
        <w:br w:type="page"/>
      </w:r>
    </w:p>
    <w:p w:rsidR="00660B89" w:rsidRPr="00660B89" w:rsidRDefault="00660B89" w:rsidP="00660B89">
      <w:pPr>
        <w:spacing w:after="0" w:line="240" w:lineRule="auto"/>
        <w:jc w:val="center"/>
        <w:rPr>
          <w:rFonts w:ascii="Bauhaus 93" w:hAnsi="Bauhaus 93"/>
          <w:i/>
          <w:iCs/>
        </w:rPr>
      </w:pPr>
    </w:p>
    <w:p w:rsidR="005C7F3E" w:rsidRDefault="005C7F3E" w:rsidP="005C7F3E"/>
    <w:p w:rsidR="00680D98" w:rsidRDefault="00680D98">
      <w:pPr>
        <w:pStyle w:val="TOCHeading"/>
      </w:pPr>
      <w:r>
        <w:t>Contents</w:t>
      </w:r>
    </w:p>
    <w:bookmarkStart w:id="0" w:name="_GoBack"/>
    <w:bookmarkEnd w:id="0"/>
    <w:p w:rsidR="0094098C" w:rsidRDefault="00BA0EF9">
      <w:pPr>
        <w:pStyle w:val="TOC1"/>
        <w:tabs>
          <w:tab w:val="right" w:leader="dot" w:pos="9350"/>
        </w:tabs>
        <w:rPr>
          <w:rFonts w:asciiTheme="minorHAnsi" w:eastAsiaTheme="minorEastAsia" w:hAnsiTheme="minorHAnsi" w:cstheme="minorBidi"/>
          <w:noProof/>
        </w:rPr>
      </w:pPr>
      <w:r w:rsidRPr="00BA0EF9">
        <w:fldChar w:fldCharType="begin"/>
      </w:r>
      <w:r w:rsidR="00680D98">
        <w:instrText xml:space="preserve"> TOC \o "1-3" \h \z \u </w:instrText>
      </w:r>
      <w:r w:rsidRPr="00BA0EF9">
        <w:fldChar w:fldCharType="separate"/>
      </w:r>
      <w:hyperlink w:anchor="_Toc476606889" w:history="1">
        <w:r w:rsidR="0094098C" w:rsidRPr="00CE7B36">
          <w:rPr>
            <w:rStyle w:val="Hyperlink"/>
            <w:noProof/>
          </w:rPr>
          <w:t>Chapter 1:</w:t>
        </w:r>
        <w:r w:rsidR="0094098C">
          <w:rPr>
            <w:noProof/>
            <w:webHidden/>
          </w:rPr>
          <w:tab/>
        </w:r>
        <w:r>
          <w:rPr>
            <w:noProof/>
            <w:webHidden/>
          </w:rPr>
          <w:fldChar w:fldCharType="begin"/>
        </w:r>
        <w:r w:rsidR="0094098C">
          <w:rPr>
            <w:noProof/>
            <w:webHidden/>
          </w:rPr>
          <w:instrText xml:space="preserve"> PAGEREF _Toc476606889 \h </w:instrText>
        </w:r>
        <w:r>
          <w:rPr>
            <w:noProof/>
            <w:webHidden/>
          </w:rPr>
        </w:r>
        <w:r>
          <w:rPr>
            <w:noProof/>
            <w:webHidden/>
          </w:rPr>
          <w:fldChar w:fldCharType="separate"/>
        </w:r>
        <w:r w:rsidR="00463228">
          <w:rPr>
            <w:noProof/>
            <w:webHidden/>
          </w:rPr>
          <w:t>6</w:t>
        </w:r>
        <w:r>
          <w:rPr>
            <w:noProof/>
            <w:webHidden/>
          </w:rPr>
          <w:fldChar w:fldCharType="end"/>
        </w:r>
      </w:hyperlink>
    </w:p>
    <w:p w:rsidR="0094098C" w:rsidRDefault="00BA0EF9">
      <w:pPr>
        <w:pStyle w:val="TOC1"/>
        <w:tabs>
          <w:tab w:val="right" w:leader="dot" w:pos="9350"/>
        </w:tabs>
        <w:rPr>
          <w:rFonts w:asciiTheme="minorHAnsi" w:eastAsiaTheme="minorEastAsia" w:hAnsiTheme="minorHAnsi" w:cstheme="minorBidi"/>
          <w:noProof/>
        </w:rPr>
      </w:pPr>
      <w:hyperlink w:anchor="_Toc476606890" w:history="1">
        <w:r w:rsidR="0094098C" w:rsidRPr="00CE7B36">
          <w:rPr>
            <w:rStyle w:val="Hyperlink"/>
            <w:noProof/>
          </w:rPr>
          <w:t>A Brief History of Virtualization</w:t>
        </w:r>
        <w:r w:rsidR="0094098C">
          <w:rPr>
            <w:noProof/>
            <w:webHidden/>
          </w:rPr>
          <w:tab/>
        </w:r>
        <w:r>
          <w:rPr>
            <w:noProof/>
            <w:webHidden/>
          </w:rPr>
          <w:fldChar w:fldCharType="begin"/>
        </w:r>
        <w:r w:rsidR="0094098C">
          <w:rPr>
            <w:noProof/>
            <w:webHidden/>
          </w:rPr>
          <w:instrText xml:space="preserve"> PAGEREF _Toc476606890 \h </w:instrText>
        </w:r>
        <w:r>
          <w:rPr>
            <w:noProof/>
            <w:webHidden/>
          </w:rPr>
        </w:r>
        <w:r>
          <w:rPr>
            <w:noProof/>
            <w:webHidden/>
          </w:rPr>
          <w:fldChar w:fldCharType="separate"/>
        </w:r>
        <w:r w:rsidR="00463228">
          <w:rPr>
            <w:noProof/>
            <w:webHidden/>
          </w:rPr>
          <w:t>6</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891" w:history="1">
        <w:r w:rsidR="0094098C" w:rsidRPr="00CE7B36">
          <w:rPr>
            <w:rStyle w:val="Hyperlink"/>
            <w:noProof/>
          </w:rPr>
          <w:t>Why and what is Virtualization?</w:t>
        </w:r>
        <w:r w:rsidR="0094098C">
          <w:rPr>
            <w:noProof/>
            <w:webHidden/>
          </w:rPr>
          <w:tab/>
        </w:r>
        <w:r>
          <w:rPr>
            <w:noProof/>
            <w:webHidden/>
          </w:rPr>
          <w:fldChar w:fldCharType="begin"/>
        </w:r>
        <w:r w:rsidR="0094098C">
          <w:rPr>
            <w:noProof/>
            <w:webHidden/>
          </w:rPr>
          <w:instrText xml:space="preserve"> PAGEREF _Toc476606891 \h </w:instrText>
        </w:r>
        <w:r>
          <w:rPr>
            <w:noProof/>
            <w:webHidden/>
          </w:rPr>
        </w:r>
        <w:r>
          <w:rPr>
            <w:noProof/>
            <w:webHidden/>
          </w:rPr>
          <w:fldChar w:fldCharType="separate"/>
        </w:r>
        <w:r w:rsidR="00463228">
          <w:rPr>
            <w:noProof/>
            <w:webHidden/>
          </w:rPr>
          <w:t>8</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892" w:history="1">
        <w:r w:rsidR="0094098C" w:rsidRPr="00CE7B36">
          <w:rPr>
            <w:rStyle w:val="Hyperlink"/>
            <w:noProof/>
          </w:rPr>
          <w:t>Types of Virtualization</w:t>
        </w:r>
        <w:r w:rsidR="0094098C">
          <w:rPr>
            <w:noProof/>
            <w:webHidden/>
          </w:rPr>
          <w:tab/>
        </w:r>
        <w:r>
          <w:rPr>
            <w:noProof/>
            <w:webHidden/>
          </w:rPr>
          <w:fldChar w:fldCharType="begin"/>
        </w:r>
        <w:r w:rsidR="0094098C">
          <w:rPr>
            <w:noProof/>
            <w:webHidden/>
          </w:rPr>
          <w:instrText xml:space="preserve"> PAGEREF _Toc476606892 \h </w:instrText>
        </w:r>
        <w:r>
          <w:rPr>
            <w:noProof/>
            <w:webHidden/>
          </w:rPr>
        </w:r>
        <w:r>
          <w:rPr>
            <w:noProof/>
            <w:webHidden/>
          </w:rPr>
          <w:fldChar w:fldCharType="separate"/>
        </w:r>
        <w:r w:rsidR="00463228">
          <w:rPr>
            <w:noProof/>
            <w:webHidden/>
          </w:rPr>
          <w:t>9</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893" w:history="1">
        <w:r w:rsidR="0094098C" w:rsidRPr="00CE7B36">
          <w:rPr>
            <w:rStyle w:val="Hyperlink"/>
            <w:noProof/>
          </w:rPr>
          <w:t>Operating system Virtualization or containers :</w:t>
        </w:r>
        <w:r w:rsidR="0094098C">
          <w:rPr>
            <w:noProof/>
            <w:webHidden/>
          </w:rPr>
          <w:tab/>
        </w:r>
        <w:r>
          <w:rPr>
            <w:noProof/>
            <w:webHidden/>
          </w:rPr>
          <w:fldChar w:fldCharType="begin"/>
        </w:r>
        <w:r w:rsidR="0094098C">
          <w:rPr>
            <w:noProof/>
            <w:webHidden/>
          </w:rPr>
          <w:instrText xml:space="preserve"> PAGEREF _Toc476606893 \h </w:instrText>
        </w:r>
        <w:r>
          <w:rPr>
            <w:noProof/>
            <w:webHidden/>
          </w:rPr>
        </w:r>
        <w:r>
          <w:rPr>
            <w:noProof/>
            <w:webHidden/>
          </w:rPr>
          <w:fldChar w:fldCharType="separate"/>
        </w:r>
        <w:r w:rsidR="00463228">
          <w:rPr>
            <w:noProof/>
            <w:webHidden/>
          </w:rPr>
          <w:t>9</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894" w:history="1">
        <w:r w:rsidR="0094098C" w:rsidRPr="00CE7B36">
          <w:rPr>
            <w:rStyle w:val="Hyperlink"/>
            <w:noProof/>
          </w:rPr>
          <w:t>Server Virtualization :</w:t>
        </w:r>
        <w:r w:rsidR="0094098C">
          <w:rPr>
            <w:noProof/>
            <w:webHidden/>
          </w:rPr>
          <w:tab/>
        </w:r>
        <w:r>
          <w:rPr>
            <w:noProof/>
            <w:webHidden/>
          </w:rPr>
          <w:fldChar w:fldCharType="begin"/>
        </w:r>
        <w:r w:rsidR="0094098C">
          <w:rPr>
            <w:noProof/>
            <w:webHidden/>
          </w:rPr>
          <w:instrText xml:space="preserve"> PAGEREF _Toc476606894 \h </w:instrText>
        </w:r>
        <w:r>
          <w:rPr>
            <w:noProof/>
            <w:webHidden/>
          </w:rPr>
        </w:r>
        <w:r>
          <w:rPr>
            <w:noProof/>
            <w:webHidden/>
          </w:rPr>
          <w:fldChar w:fldCharType="separate"/>
        </w:r>
        <w:r w:rsidR="00463228">
          <w:rPr>
            <w:noProof/>
            <w:webHidden/>
          </w:rPr>
          <w:t>9</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895" w:history="1">
        <w:r w:rsidR="0094098C" w:rsidRPr="00CE7B36">
          <w:rPr>
            <w:rStyle w:val="Hyperlink"/>
            <w:noProof/>
          </w:rPr>
          <w:t>Virtualization and Security</w:t>
        </w:r>
        <w:r w:rsidR="0094098C">
          <w:rPr>
            <w:noProof/>
            <w:webHidden/>
          </w:rPr>
          <w:tab/>
        </w:r>
        <w:r>
          <w:rPr>
            <w:noProof/>
            <w:webHidden/>
          </w:rPr>
          <w:fldChar w:fldCharType="begin"/>
        </w:r>
        <w:r w:rsidR="0094098C">
          <w:rPr>
            <w:noProof/>
            <w:webHidden/>
          </w:rPr>
          <w:instrText xml:space="preserve"> PAGEREF _Toc476606895 \h </w:instrText>
        </w:r>
        <w:r>
          <w:rPr>
            <w:noProof/>
            <w:webHidden/>
          </w:rPr>
        </w:r>
        <w:r>
          <w:rPr>
            <w:noProof/>
            <w:webHidden/>
          </w:rPr>
          <w:fldChar w:fldCharType="separate"/>
        </w:r>
        <w:r w:rsidR="00463228">
          <w:rPr>
            <w:noProof/>
            <w:webHidden/>
          </w:rPr>
          <w:t>11</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896" w:history="1">
        <w:r w:rsidR="0094098C" w:rsidRPr="00CE7B36">
          <w:rPr>
            <w:rStyle w:val="Hyperlink"/>
            <w:noProof/>
          </w:rPr>
          <w:t>Sandbox</w:t>
        </w:r>
        <w:r w:rsidR="0094098C">
          <w:rPr>
            <w:noProof/>
            <w:webHidden/>
          </w:rPr>
          <w:tab/>
        </w:r>
        <w:r>
          <w:rPr>
            <w:noProof/>
            <w:webHidden/>
          </w:rPr>
          <w:fldChar w:fldCharType="begin"/>
        </w:r>
        <w:r w:rsidR="0094098C">
          <w:rPr>
            <w:noProof/>
            <w:webHidden/>
          </w:rPr>
          <w:instrText xml:space="preserve"> PAGEREF _Toc476606896 \h </w:instrText>
        </w:r>
        <w:r>
          <w:rPr>
            <w:noProof/>
            <w:webHidden/>
          </w:rPr>
        </w:r>
        <w:r>
          <w:rPr>
            <w:noProof/>
            <w:webHidden/>
          </w:rPr>
          <w:fldChar w:fldCharType="separate"/>
        </w:r>
        <w:r w:rsidR="00463228">
          <w:rPr>
            <w:noProof/>
            <w:webHidden/>
          </w:rPr>
          <w:t>12</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897" w:history="1">
        <w:r w:rsidR="0094098C" w:rsidRPr="00CE7B36">
          <w:rPr>
            <w:rStyle w:val="Hyperlink"/>
            <w:noProof/>
          </w:rPr>
          <w:t>Containers vs Virtualization</w:t>
        </w:r>
        <w:r w:rsidR="0094098C">
          <w:rPr>
            <w:noProof/>
            <w:webHidden/>
          </w:rPr>
          <w:tab/>
        </w:r>
        <w:r>
          <w:rPr>
            <w:noProof/>
            <w:webHidden/>
          </w:rPr>
          <w:fldChar w:fldCharType="begin"/>
        </w:r>
        <w:r w:rsidR="0094098C">
          <w:rPr>
            <w:noProof/>
            <w:webHidden/>
          </w:rPr>
          <w:instrText xml:space="preserve"> PAGEREF _Toc476606897 \h </w:instrText>
        </w:r>
        <w:r>
          <w:rPr>
            <w:noProof/>
            <w:webHidden/>
          </w:rPr>
        </w:r>
        <w:r>
          <w:rPr>
            <w:noProof/>
            <w:webHidden/>
          </w:rPr>
          <w:fldChar w:fldCharType="separate"/>
        </w:r>
        <w:r w:rsidR="00463228">
          <w:rPr>
            <w:noProof/>
            <w:webHidden/>
          </w:rPr>
          <w:t>12</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898" w:history="1">
        <w:r w:rsidR="0094098C" w:rsidRPr="00CE7B36">
          <w:rPr>
            <w:rStyle w:val="Hyperlink"/>
            <w:noProof/>
          </w:rPr>
          <w:t>Open Source Linux Virtualization Software</w:t>
        </w:r>
        <w:r w:rsidR="0094098C">
          <w:rPr>
            <w:noProof/>
            <w:webHidden/>
          </w:rPr>
          <w:tab/>
        </w:r>
        <w:r>
          <w:rPr>
            <w:noProof/>
            <w:webHidden/>
          </w:rPr>
          <w:fldChar w:fldCharType="begin"/>
        </w:r>
        <w:r w:rsidR="0094098C">
          <w:rPr>
            <w:noProof/>
            <w:webHidden/>
          </w:rPr>
          <w:instrText xml:space="preserve"> PAGEREF _Toc476606898 \h </w:instrText>
        </w:r>
        <w:r>
          <w:rPr>
            <w:noProof/>
            <w:webHidden/>
          </w:rPr>
        </w:r>
        <w:r>
          <w:rPr>
            <w:noProof/>
            <w:webHidden/>
          </w:rPr>
          <w:fldChar w:fldCharType="separate"/>
        </w:r>
        <w:r w:rsidR="00463228">
          <w:rPr>
            <w:noProof/>
            <w:webHidden/>
          </w:rPr>
          <w:t>15</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899" w:history="1">
        <w:r w:rsidR="0094098C" w:rsidRPr="00CE7B36">
          <w:rPr>
            <w:rStyle w:val="Hyperlink"/>
            <w:noProof/>
          </w:rPr>
          <w:t>Xen</w:t>
        </w:r>
        <w:r w:rsidR="0094098C">
          <w:rPr>
            <w:noProof/>
            <w:webHidden/>
          </w:rPr>
          <w:tab/>
        </w:r>
        <w:r>
          <w:rPr>
            <w:noProof/>
            <w:webHidden/>
          </w:rPr>
          <w:fldChar w:fldCharType="begin"/>
        </w:r>
        <w:r w:rsidR="0094098C">
          <w:rPr>
            <w:noProof/>
            <w:webHidden/>
          </w:rPr>
          <w:instrText xml:space="preserve"> PAGEREF _Toc476606899 \h </w:instrText>
        </w:r>
        <w:r>
          <w:rPr>
            <w:noProof/>
            <w:webHidden/>
          </w:rPr>
        </w:r>
        <w:r>
          <w:rPr>
            <w:noProof/>
            <w:webHidden/>
          </w:rPr>
          <w:fldChar w:fldCharType="separate"/>
        </w:r>
        <w:r w:rsidR="00463228">
          <w:rPr>
            <w:noProof/>
            <w:webHidden/>
          </w:rPr>
          <w:t>15</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00" w:history="1">
        <w:r w:rsidR="0094098C" w:rsidRPr="00CE7B36">
          <w:rPr>
            <w:rStyle w:val="Hyperlink"/>
            <w:noProof/>
          </w:rPr>
          <w:t>KVM</w:t>
        </w:r>
        <w:r w:rsidR="0094098C">
          <w:rPr>
            <w:noProof/>
            <w:webHidden/>
          </w:rPr>
          <w:tab/>
        </w:r>
        <w:r>
          <w:rPr>
            <w:noProof/>
            <w:webHidden/>
          </w:rPr>
          <w:fldChar w:fldCharType="begin"/>
        </w:r>
        <w:r w:rsidR="0094098C">
          <w:rPr>
            <w:noProof/>
            <w:webHidden/>
          </w:rPr>
          <w:instrText xml:space="preserve"> PAGEREF _Toc476606900 \h </w:instrText>
        </w:r>
        <w:r>
          <w:rPr>
            <w:noProof/>
            <w:webHidden/>
          </w:rPr>
        </w:r>
        <w:r>
          <w:rPr>
            <w:noProof/>
            <w:webHidden/>
          </w:rPr>
          <w:fldChar w:fldCharType="separate"/>
        </w:r>
        <w:r w:rsidR="00463228">
          <w:rPr>
            <w:noProof/>
            <w:webHidden/>
          </w:rPr>
          <w:t>15</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01" w:history="1">
        <w:r w:rsidR="0094098C" w:rsidRPr="00CE7B36">
          <w:rPr>
            <w:rStyle w:val="Hyperlink"/>
            <w:noProof/>
          </w:rPr>
          <w:t>OpenVZ</w:t>
        </w:r>
        <w:r w:rsidR="0094098C">
          <w:rPr>
            <w:noProof/>
            <w:webHidden/>
          </w:rPr>
          <w:tab/>
        </w:r>
        <w:r>
          <w:rPr>
            <w:noProof/>
            <w:webHidden/>
          </w:rPr>
          <w:fldChar w:fldCharType="begin"/>
        </w:r>
        <w:r w:rsidR="0094098C">
          <w:rPr>
            <w:noProof/>
            <w:webHidden/>
          </w:rPr>
          <w:instrText xml:space="preserve"> PAGEREF _Toc476606901 \h </w:instrText>
        </w:r>
        <w:r>
          <w:rPr>
            <w:noProof/>
            <w:webHidden/>
          </w:rPr>
        </w:r>
        <w:r>
          <w:rPr>
            <w:noProof/>
            <w:webHidden/>
          </w:rPr>
          <w:fldChar w:fldCharType="separate"/>
        </w:r>
        <w:r w:rsidR="00463228">
          <w:rPr>
            <w:noProof/>
            <w:webHidden/>
          </w:rPr>
          <w:t>17</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02" w:history="1">
        <w:r w:rsidR="0094098C" w:rsidRPr="00CE7B36">
          <w:rPr>
            <w:rStyle w:val="Hyperlink"/>
            <w:noProof/>
          </w:rPr>
          <w:t>VirtualBox</w:t>
        </w:r>
        <w:r w:rsidR="0094098C">
          <w:rPr>
            <w:noProof/>
            <w:webHidden/>
          </w:rPr>
          <w:tab/>
        </w:r>
        <w:r>
          <w:rPr>
            <w:noProof/>
            <w:webHidden/>
          </w:rPr>
          <w:fldChar w:fldCharType="begin"/>
        </w:r>
        <w:r w:rsidR="0094098C">
          <w:rPr>
            <w:noProof/>
            <w:webHidden/>
          </w:rPr>
          <w:instrText xml:space="preserve"> PAGEREF _Toc476606902 \h </w:instrText>
        </w:r>
        <w:r>
          <w:rPr>
            <w:noProof/>
            <w:webHidden/>
          </w:rPr>
        </w:r>
        <w:r>
          <w:rPr>
            <w:noProof/>
            <w:webHidden/>
          </w:rPr>
          <w:fldChar w:fldCharType="separate"/>
        </w:r>
        <w:r w:rsidR="00463228">
          <w:rPr>
            <w:noProof/>
            <w:webHidden/>
          </w:rPr>
          <w:t>19</w:t>
        </w:r>
        <w:r>
          <w:rPr>
            <w:noProof/>
            <w:webHidden/>
          </w:rPr>
          <w:fldChar w:fldCharType="end"/>
        </w:r>
      </w:hyperlink>
    </w:p>
    <w:p w:rsidR="0094098C" w:rsidRDefault="00BA0EF9">
      <w:pPr>
        <w:pStyle w:val="TOC1"/>
        <w:tabs>
          <w:tab w:val="right" w:leader="dot" w:pos="9350"/>
        </w:tabs>
        <w:rPr>
          <w:rFonts w:asciiTheme="minorHAnsi" w:eastAsiaTheme="minorEastAsia" w:hAnsiTheme="minorHAnsi" w:cstheme="minorBidi"/>
          <w:noProof/>
        </w:rPr>
      </w:pPr>
      <w:hyperlink w:anchor="_Toc476606903" w:history="1">
        <w:r w:rsidR="0094098C" w:rsidRPr="00CE7B36">
          <w:rPr>
            <w:rStyle w:val="Hyperlink"/>
            <w:noProof/>
          </w:rPr>
          <w:t>Chapter 2 : Xen Project</w:t>
        </w:r>
        <w:r w:rsidR="0094098C">
          <w:rPr>
            <w:noProof/>
            <w:webHidden/>
          </w:rPr>
          <w:tab/>
        </w:r>
        <w:r>
          <w:rPr>
            <w:noProof/>
            <w:webHidden/>
          </w:rPr>
          <w:fldChar w:fldCharType="begin"/>
        </w:r>
        <w:r w:rsidR="0094098C">
          <w:rPr>
            <w:noProof/>
            <w:webHidden/>
          </w:rPr>
          <w:instrText xml:space="preserve"> PAGEREF _Toc476606903 \h </w:instrText>
        </w:r>
        <w:r>
          <w:rPr>
            <w:noProof/>
            <w:webHidden/>
          </w:rPr>
        </w:r>
        <w:r>
          <w:rPr>
            <w:noProof/>
            <w:webHidden/>
          </w:rPr>
          <w:fldChar w:fldCharType="separate"/>
        </w:r>
        <w:r w:rsidR="00463228">
          <w:rPr>
            <w:noProof/>
            <w:webHidden/>
          </w:rPr>
          <w:t>23</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04" w:history="1">
        <w:r w:rsidR="0094098C" w:rsidRPr="00CE7B36">
          <w:rPr>
            <w:rStyle w:val="Hyperlink"/>
            <w:noProof/>
          </w:rPr>
          <w:t>What is XenProject?</w:t>
        </w:r>
        <w:r w:rsidR="0094098C">
          <w:rPr>
            <w:noProof/>
            <w:webHidden/>
          </w:rPr>
          <w:tab/>
        </w:r>
        <w:r>
          <w:rPr>
            <w:noProof/>
            <w:webHidden/>
          </w:rPr>
          <w:fldChar w:fldCharType="begin"/>
        </w:r>
        <w:r w:rsidR="0094098C">
          <w:rPr>
            <w:noProof/>
            <w:webHidden/>
          </w:rPr>
          <w:instrText xml:space="preserve"> PAGEREF _Toc476606904 \h </w:instrText>
        </w:r>
        <w:r>
          <w:rPr>
            <w:noProof/>
            <w:webHidden/>
          </w:rPr>
        </w:r>
        <w:r>
          <w:rPr>
            <w:noProof/>
            <w:webHidden/>
          </w:rPr>
          <w:fldChar w:fldCharType="separate"/>
        </w:r>
        <w:r w:rsidR="00463228">
          <w:rPr>
            <w:noProof/>
            <w:webHidden/>
          </w:rPr>
          <w:t>24</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05" w:history="1">
        <w:r w:rsidR="0094098C" w:rsidRPr="00CE7B36">
          <w:rPr>
            <w:rStyle w:val="Hyperlink"/>
            <w:noProof/>
          </w:rPr>
          <w:t>Xen Project Compatibility</w:t>
        </w:r>
        <w:r w:rsidR="0094098C">
          <w:rPr>
            <w:noProof/>
            <w:webHidden/>
          </w:rPr>
          <w:tab/>
        </w:r>
        <w:r>
          <w:rPr>
            <w:noProof/>
            <w:webHidden/>
          </w:rPr>
          <w:fldChar w:fldCharType="begin"/>
        </w:r>
        <w:r w:rsidR="0094098C">
          <w:rPr>
            <w:noProof/>
            <w:webHidden/>
          </w:rPr>
          <w:instrText xml:space="preserve"> PAGEREF _Toc476606905 \h </w:instrText>
        </w:r>
        <w:r>
          <w:rPr>
            <w:noProof/>
            <w:webHidden/>
          </w:rPr>
        </w:r>
        <w:r>
          <w:rPr>
            <w:noProof/>
            <w:webHidden/>
          </w:rPr>
          <w:fldChar w:fldCharType="separate"/>
        </w:r>
        <w:r w:rsidR="00463228">
          <w:rPr>
            <w:noProof/>
            <w:webHidden/>
          </w:rPr>
          <w:t>34</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06" w:history="1">
        <w:r w:rsidR="0094098C" w:rsidRPr="00CE7B36">
          <w:rPr>
            <w:rStyle w:val="Hyperlink"/>
            <w:noProof/>
          </w:rPr>
          <w:t>Xen project components</w:t>
        </w:r>
        <w:r w:rsidR="0094098C">
          <w:rPr>
            <w:noProof/>
            <w:webHidden/>
          </w:rPr>
          <w:tab/>
        </w:r>
        <w:r>
          <w:rPr>
            <w:noProof/>
            <w:webHidden/>
          </w:rPr>
          <w:fldChar w:fldCharType="begin"/>
        </w:r>
        <w:r w:rsidR="0094098C">
          <w:rPr>
            <w:noProof/>
            <w:webHidden/>
          </w:rPr>
          <w:instrText xml:space="preserve"> PAGEREF _Toc476606906 \h </w:instrText>
        </w:r>
        <w:r>
          <w:rPr>
            <w:noProof/>
            <w:webHidden/>
          </w:rPr>
        </w:r>
        <w:r>
          <w:rPr>
            <w:noProof/>
            <w:webHidden/>
          </w:rPr>
          <w:fldChar w:fldCharType="separate"/>
        </w:r>
        <w:r w:rsidR="00463228">
          <w:rPr>
            <w:noProof/>
            <w:webHidden/>
          </w:rPr>
          <w:t>36</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07" w:history="1">
        <w:r w:rsidR="0094098C" w:rsidRPr="00CE7B36">
          <w:rPr>
            <w:rStyle w:val="Hyperlink"/>
            <w:noProof/>
          </w:rPr>
          <w:t>Xen Project Commands</w:t>
        </w:r>
        <w:r w:rsidR="0094098C">
          <w:rPr>
            <w:noProof/>
            <w:webHidden/>
          </w:rPr>
          <w:tab/>
        </w:r>
        <w:r>
          <w:rPr>
            <w:noProof/>
            <w:webHidden/>
          </w:rPr>
          <w:fldChar w:fldCharType="begin"/>
        </w:r>
        <w:r w:rsidR="0094098C">
          <w:rPr>
            <w:noProof/>
            <w:webHidden/>
          </w:rPr>
          <w:instrText xml:space="preserve"> PAGEREF _Toc476606907 \h </w:instrText>
        </w:r>
        <w:r>
          <w:rPr>
            <w:noProof/>
            <w:webHidden/>
          </w:rPr>
        </w:r>
        <w:r>
          <w:rPr>
            <w:noProof/>
            <w:webHidden/>
          </w:rPr>
          <w:fldChar w:fldCharType="separate"/>
        </w:r>
        <w:r w:rsidR="00463228">
          <w:rPr>
            <w:noProof/>
            <w:webHidden/>
          </w:rPr>
          <w:t>37</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08" w:history="1">
        <w:r w:rsidR="0094098C" w:rsidRPr="00CE7B36">
          <w:rPr>
            <w:rStyle w:val="Hyperlink"/>
            <w:noProof/>
          </w:rPr>
          <w:t>Compiling Xen from Source Code</w:t>
        </w:r>
        <w:r w:rsidR="0094098C">
          <w:rPr>
            <w:noProof/>
            <w:webHidden/>
          </w:rPr>
          <w:tab/>
        </w:r>
        <w:r>
          <w:rPr>
            <w:noProof/>
            <w:webHidden/>
          </w:rPr>
          <w:fldChar w:fldCharType="begin"/>
        </w:r>
        <w:r w:rsidR="0094098C">
          <w:rPr>
            <w:noProof/>
            <w:webHidden/>
          </w:rPr>
          <w:instrText xml:space="preserve"> PAGEREF _Toc476606908 \h </w:instrText>
        </w:r>
        <w:r>
          <w:rPr>
            <w:noProof/>
            <w:webHidden/>
          </w:rPr>
        </w:r>
        <w:r>
          <w:rPr>
            <w:noProof/>
            <w:webHidden/>
          </w:rPr>
          <w:fldChar w:fldCharType="separate"/>
        </w:r>
        <w:r w:rsidR="00463228">
          <w:rPr>
            <w:noProof/>
            <w:webHidden/>
          </w:rPr>
          <w:t>38</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09" w:history="1">
        <w:r w:rsidR="0094098C" w:rsidRPr="00CE7B36">
          <w:rPr>
            <w:rStyle w:val="Hyperlink"/>
            <w:noProof/>
          </w:rPr>
          <w:t>Chapter 3: Dom(s) and Grub</w:t>
        </w:r>
        <w:r w:rsidR="0094098C">
          <w:rPr>
            <w:noProof/>
            <w:webHidden/>
          </w:rPr>
          <w:tab/>
        </w:r>
        <w:r>
          <w:rPr>
            <w:noProof/>
            <w:webHidden/>
          </w:rPr>
          <w:fldChar w:fldCharType="begin"/>
        </w:r>
        <w:r w:rsidR="0094098C">
          <w:rPr>
            <w:noProof/>
            <w:webHidden/>
          </w:rPr>
          <w:instrText xml:space="preserve"> PAGEREF _Toc476606909 \h </w:instrText>
        </w:r>
        <w:r>
          <w:rPr>
            <w:noProof/>
            <w:webHidden/>
          </w:rPr>
        </w:r>
        <w:r>
          <w:rPr>
            <w:noProof/>
            <w:webHidden/>
          </w:rPr>
          <w:fldChar w:fldCharType="separate"/>
        </w:r>
        <w:r w:rsidR="00463228">
          <w:rPr>
            <w:noProof/>
            <w:webHidden/>
          </w:rPr>
          <w:t>39</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10" w:history="1">
        <w:r w:rsidR="0094098C" w:rsidRPr="00CE7B36">
          <w:rPr>
            <w:rStyle w:val="Hyperlink"/>
            <w:noProof/>
          </w:rPr>
          <w:t>Change Dom0 memory</w:t>
        </w:r>
        <w:r w:rsidR="0094098C">
          <w:rPr>
            <w:noProof/>
            <w:webHidden/>
          </w:rPr>
          <w:tab/>
        </w:r>
        <w:r>
          <w:rPr>
            <w:noProof/>
            <w:webHidden/>
          </w:rPr>
          <w:fldChar w:fldCharType="begin"/>
        </w:r>
        <w:r w:rsidR="0094098C">
          <w:rPr>
            <w:noProof/>
            <w:webHidden/>
          </w:rPr>
          <w:instrText xml:space="preserve"> PAGEREF _Toc476606910 \h </w:instrText>
        </w:r>
        <w:r>
          <w:rPr>
            <w:noProof/>
            <w:webHidden/>
          </w:rPr>
        </w:r>
        <w:r>
          <w:rPr>
            <w:noProof/>
            <w:webHidden/>
          </w:rPr>
          <w:fldChar w:fldCharType="separate"/>
        </w:r>
        <w:r w:rsidR="00463228">
          <w:rPr>
            <w:noProof/>
            <w:webHidden/>
          </w:rPr>
          <w:t>40</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11" w:history="1">
        <w:r w:rsidR="0094098C" w:rsidRPr="00CE7B36">
          <w:rPr>
            <w:rStyle w:val="Hyperlink"/>
            <w:noProof/>
          </w:rPr>
          <w:t>Xen Project and Grub</w:t>
        </w:r>
        <w:r w:rsidR="0094098C">
          <w:rPr>
            <w:noProof/>
            <w:webHidden/>
          </w:rPr>
          <w:tab/>
        </w:r>
        <w:r>
          <w:rPr>
            <w:noProof/>
            <w:webHidden/>
          </w:rPr>
          <w:fldChar w:fldCharType="begin"/>
        </w:r>
        <w:r w:rsidR="0094098C">
          <w:rPr>
            <w:noProof/>
            <w:webHidden/>
          </w:rPr>
          <w:instrText xml:space="preserve"> PAGEREF _Toc476606911 \h </w:instrText>
        </w:r>
        <w:r>
          <w:rPr>
            <w:noProof/>
            <w:webHidden/>
          </w:rPr>
        </w:r>
        <w:r>
          <w:rPr>
            <w:noProof/>
            <w:webHidden/>
          </w:rPr>
          <w:fldChar w:fldCharType="separate"/>
        </w:r>
        <w:r w:rsidR="00463228">
          <w:rPr>
            <w:noProof/>
            <w:webHidden/>
          </w:rPr>
          <w:t>44</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12" w:history="1">
        <w:r w:rsidR="0094098C" w:rsidRPr="00CE7B36">
          <w:rPr>
            <w:rStyle w:val="Hyperlink"/>
            <w:noProof/>
          </w:rPr>
          <w:t>Grub2</w:t>
        </w:r>
        <w:r w:rsidR="0094098C">
          <w:rPr>
            <w:noProof/>
            <w:webHidden/>
          </w:rPr>
          <w:tab/>
        </w:r>
        <w:r>
          <w:rPr>
            <w:noProof/>
            <w:webHidden/>
          </w:rPr>
          <w:fldChar w:fldCharType="begin"/>
        </w:r>
        <w:r w:rsidR="0094098C">
          <w:rPr>
            <w:noProof/>
            <w:webHidden/>
          </w:rPr>
          <w:instrText xml:space="preserve"> PAGEREF _Toc476606912 \h </w:instrText>
        </w:r>
        <w:r>
          <w:rPr>
            <w:noProof/>
            <w:webHidden/>
          </w:rPr>
        </w:r>
        <w:r>
          <w:rPr>
            <w:noProof/>
            <w:webHidden/>
          </w:rPr>
          <w:fldChar w:fldCharType="separate"/>
        </w:r>
        <w:r w:rsidR="00463228">
          <w:rPr>
            <w:noProof/>
            <w:webHidden/>
          </w:rPr>
          <w:t>45</w:t>
        </w:r>
        <w:r>
          <w:rPr>
            <w:noProof/>
            <w:webHidden/>
          </w:rPr>
          <w:fldChar w:fldCharType="end"/>
        </w:r>
      </w:hyperlink>
    </w:p>
    <w:p w:rsidR="0094098C" w:rsidRDefault="00BA0EF9">
      <w:pPr>
        <w:pStyle w:val="TOC1"/>
        <w:tabs>
          <w:tab w:val="right" w:leader="dot" w:pos="9350"/>
        </w:tabs>
        <w:rPr>
          <w:rFonts w:asciiTheme="minorHAnsi" w:eastAsiaTheme="minorEastAsia" w:hAnsiTheme="minorHAnsi" w:cstheme="minorBidi"/>
          <w:noProof/>
        </w:rPr>
      </w:pPr>
      <w:hyperlink w:anchor="_Toc476606913" w:history="1">
        <w:r w:rsidR="0094098C" w:rsidRPr="00CE7B36">
          <w:rPr>
            <w:rStyle w:val="Hyperlink"/>
            <w:noProof/>
          </w:rPr>
          <w:t>Chapter 4: Using Xen Project</w:t>
        </w:r>
        <w:r w:rsidR="0094098C">
          <w:rPr>
            <w:noProof/>
            <w:webHidden/>
          </w:rPr>
          <w:tab/>
        </w:r>
        <w:r>
          <w:rPr>
            <w:noProof/>
            <w:webHidden/>
          </w:rPr>
          <w:fldChar w:fldCharType="begin"/>
        </w:r>
        <w:r w:rsidR="0094098C">
          <w:rPr>
            <w:noProof/>
            <w:webHidden/>
          </w:rPr>
          <w:instrText xml:space="preserve"> PAGEREF _Toc476606913 \h </w:instrText>
        </w:r>
        <w:r>
          <w:rPr>
            <w:noProof/>
            <w:webHidden/>
          </w:rPr>
        </w:r>
        <w:r>
          <w:rPr>
            <w:noProof/>
            <w:webHidden/>
          </w:rPr>
          <w:fldChar w:fldCharType="separate"/>
        </w:r>
        <w:r w:rsidR="00463228">
          <w:rPr>
            <w:noProof/>
            <w:webHidden/>
          </w:rPr>
          <w:t>48</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14" w:history="1">
        <w:r w:rsidR="0094098C" w:rsidRPr="00CE7B36">
          <w:rPr>
            <w:rStyle w:val="Hyperlink"/>
            <w:noProof/>
          </w:rPr>
          <w:t>Manage virtual machines with virt-manager</w:t>
        </w:r>
        <w:r w:rsidR="0094098C">
          <w:rPr>
            <w:noProof/>
            <w:webHidden/>
          </w:rPr>
          <w:tab/>
        </w:r>
        <w:r>
          <w:rPr>
            <w:noProof/>
            <w:webHidden/>
          </w:rPr>
          <w:fldChar w:fldCharType="begin"/>
        </w:r>
        <w:r w:rsidR="0094098C">
          <w:rPr>
            <w:noProof/>
            <w:webHidden/>
          </w:rPr>
          <w:instrText xml:space="preserve"> PAGEREF _Toc476606914 \h </w:instrText>
        </w:r>
        <w:r>
          <w:rPr>
            <w:noProof/>
            <w:webHidden/>
          </w:rPr>
        </w:r>
        <w:r>
          <w:rPr>
            <w:noProof/>
            <w:webHidden/>
          </w:rPr>
          <w:fldChar w:fldCharType="separate"/>
        </w:r>
        <w:r w:rsidR="00463228">
          <w:rPr>
            <w:noProof/>
            <w:webHidden/>
          </w:rPr>
          <w:t>49</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15" w:history="1">
        <w:r w:rsidR="0094098C" w:rsidRPr="00CE7B36">
          <w:rPr>
            <w:rStyle w:val="Hyperlink"/>
            <w:noProof/>
          </w:rPr>
          <w:t>Storage and Networking</w:t>
        </w:r>
        <w:r w:rsidR="0094098C">
          <w:rPr>
            <w:noProof/>
            <w:webHidden/>
          </w:rPr>
          <w:tab/>
        </w:r>
        <w:r>
          <w:rPr>
            <w:noProof/>
            <w:webHidden/>
          </w:rPr>
          <w:fldChar w:fldCharType="begin"/>
        </w:r>
        <w:r w:rsidR="0094098C">
          <w:rPr>
            <w:noProof/>
            <w:webHidden/>
          </w:rPr>
          <w:instrText xml:space="preserve"> PAGEREF _Toc476606915 \h </w:instrText>
        </w:r>
        <w:r>
          <w:rPr>
            <w:noProof/>
            <w:webHidden/>
          </w:rPr>
        </w:r>
        <w:r>
          <w:rPr>
            <w:noProof/>
            <w:webHidden/>
          </w:rPr>
          <w:fldChar w:fldCharType="separate"/>
        </w:r>
        <w:r w:rsidR="00463228">
          <w:rPr>
            <w:noProof/>
            <w:webHidden/>
          </w:rPr>
          <w:t>53</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16" w:history="1">
        <w:r w:rsidR="0094098C" w:rsidRPr="00CE7B36">
          <w:rPr>
            <w:rStyle w:val="Hyperlink"/>
            <w:noProof/>
          </w:rPr>
          <w:t>Networking in Xen</w:t>
        </w:r>
        <w:r w:rsidR="0094098C">
          <w:rPr>
            <w:noProof/>
            <w:webHidden/>
          </w:rPr>
          <w:tab/>
        </w:r>
        <w:r>
          <w:rPr>
            <w:noProof/>
            <w:webHidden/>
          </w:rPr>
          <w:fldChar w:fldCharType="begin"/>
        </w:r>
        <w:r w:rsidR="0094098C">
          <w:rPr>
            <w:noProof/>
            <w:webHidden/>
          </w:rPr>
          <w:instrText xml:space="preserve"> PAGEREF _Toc476606916 \h </w:instrText>
        </w:r>
        <w:r>
          <w:rPr>
            <w:noProof/>
            <w:webHidden/>
          </w:rPr>
        </w:r>
        <w:r>
          <w:rPr>
            <w:noProof/>
            <w:webHidden/>
          </w:rPr>
          <w:fldChar w:fldCharType="separate"/>
        </w:r>
        <w:r w:rsidR="00463228">
          <w:rPr>
            <w:noProof/>
            <w:webHidden/>
          </w:rPr>
          <w:t>60</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17" w:history="1">
        <w:r w:rsidR="0094098C" w:rsidRPr="00CE7B36">
          <w:rPr>
            <w:rStyle w:val="Hyperlink"/>
            <w:noProof/>
          </w:rPr>
          <w:t>VM States in The Xen Project</w:t>
        </w:r>
        <w:r w:rsidR="0094098C">
          <w:rPr>
            <w:noProof/>
            <w:webHidden/>
          </w:rPr>
          <w:tab/>
        </w:r>
        <w:r>
          <w:rPr>
            <w:noProof/>
            <w:webHidden/>
          </w:rPr>
          <w:fldChar w:fldCharType="begin"/>
        </w:r>
        <w:r w:rsidR="0094098C">
          <w:rPr>
            <w:noProof/>
            <w:webHidden/>
          </w:rPr>
          <w:instrText xml:space="preserve"> PAGEREF _Toc476606917 \h </w:instrText>
        </w:r>
        <w:r>
          <w:rPr>
            <w:noProof/>
            <w:webHidden/>
          </w:rPr>
        </w:r>
        <w:r>
          <w:rPr>
            <w:noProof/>
            <w:webHidden/>
          </w:rPr>
          <w:fldChar w:fldCharType="separate"/>
        </w:r>
        <w:r w:rsidR="00463228">
          <w:rPr>
            <w:noProof/>
            <w:webHidden/>
          </w:rPr>
          <w:t>71</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18" w:history="1">
        <w:r w:rsidR="0094098C" w:rsidRPr="00CE7B36">
          <w:rPr>
            <w:rStyle w:val="Hyperlink"/>
            <w:noProof/>
          </w:rPr>
          <w:t>Use Physical CD/DVD ROM</w:t>
        </w:r>
        <w:r w:rsidR="0094098C">
          <w:rPr>
            <w:noProof/>
            <w:webHidden/>
          </w:rPr>
          <w:tab/>
        </w:r>
        <w:r>
          <w:rPr>
            <w:noProof/>
            <w:webHidden/>
          </w:rPr>
          <w:fldChar w:fldCharType="begin"/>
        </w:r>
        <w:r w:rsidR="0094098C">
          <w:rPr>
            <w:noProof/>
            <w:webHidden/>
          </w:rPr>
          <w:instrText xml:space="preserve"> PAGEREF _Toc476606918 \h </w:instrText>
        </w:r>
        <w:r>
          <w:rPr>
            <w:noProof/>
            <w:webHidden/>
          </w:rPr>
        </w:r>
        <w:r>
          <w:rPr>
            <w:noProof/>
            <w:webHidden/>
          </w:rPr>
          <w:fldChar w:fldCharType="separate"/>
        </w:r>
        <w:r w:rsidR="00463228">
          <w:rPr>
            <w:noProof/>
            <w:webHidden/>
          </w:rPr>
          <w:t>75</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19" w:history="1">
        <w:r w:rsidR="0094098C" w:rsidRPr="00CE7B36">
          <w:rPr>
            <w:rStyle w:val="Hyperlink"/>
            <w:noProof/>
          </w:rPr>
          <w:t>Create a VM via .img</w:t>
        </w:r>
        <w:r w:rsidR="0094098C">
          <w:rPr>
            <w:noProof/>
            <w:webHidden/>
          </w:rPr>
          <w:tab/>
        </w:r>
        <w:r>
          <w:rPr>
            <w:noProof/>
            <w:webHidden/>
          </w:rPr>
          <w:fldChar w:fldCharType="begin"/>
        </w:r>
        <w:r w:rsidR="0094098C">
          <w:rPr>
            <w:noProof/>
            <w:webHidden/>
          </w:rPr>
          <w:instrText xml:space="preserve"> PAGEREF _Toc476606919 \h </w:instrText>
        </w:r>
        <w:r>
          <w:rPr>
            <w:noProof/>
            <w:webHidden/>
          </w:rPr>
        </w:r>
        <w:r>
          <w:rPr>
            <w:noProof/>
            <w:webHidden/>
          </w:rPr>
          <w:fldChar w:fldCharType="separate"/>
        </w:r>
        <w:r w:rsidR="00463228">
          <w:rPr>
            <w:noProof/>
            <w:webHidden/>
          </w:rPr>
          <w:t>76</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20" w:history="1">
        <w:r w:rsidR="0094098C" w:rsidRPr="00CE7B36">
          <w:rPr>
            <w:rStyle w:val="Hyperlink"/>
            <w:noProof/>
          </w:rPr>
          <w:t>VGA Passthrough</w:t>
        </w:r>
        <w:r w:rsidR="0094098C">
          <w:rPr>
            <w:noProof/>
            <w:webHidden/>
          </w:rPr>
          <w:tab/>
        </w:r>
        <w:r>
          <w:rPr>
            <w:noProof/>
            <w:webHidden/>
          </w:rPr>
          <w:fldChar w:fldCharType="begin"/>
        </w:r>
        <w:r w:rsidR="0094098C">
          <w:rPr>
            <w:noProof/>
            <w:webHidden/>
          </w:rPr>
          <w:instrText xml:space="preserve"> PAGEREF _Toc476606920 \h </w:instrText>
        </w:r>
        <w:r>
          <w:rPr>
            <w:noProof/>
            <w:webHidden/>
          </w:rPr>
        </w:r>
        <w:r>
          <w:rPr>
            <w:noProof/>
            <w:webHidden/>
          </w:rPr>
          <w:fldChar w:fldCharType="separate"/>
        </w:r>
        <w:r w:rsidR="00463228">
          <w:rPr>
            <w:noProof/>
            <w:webHidden/>
          </w:rPr>
          <w:t>78</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21" w:history="1">
        <w:r w:rsidR="0094098C" w:rsidRPr="00CE7B36">
          <w:rPr>
            <w:rStyle w:val="Hyperlink"/>
            <w:noProof/>
          </w:rPr>
          <w:t>Swap</w:t>
        </w:r>
        <w:r w:rsidR="0094098C">
          <w:rPr>
            <w:noProof/>
            <w:webHidden/>
          </w:rPr>
          <w:tab/>
        </w:r>
        <w:r>
          <w:rPr>
            <w:noProof/>
            <w:webHidden/>
          </w:rPr>
          <w:fldChar w:fldCharType="begin"/>
        </w:r>
        <w:r w:rsidR="0094098C">
          <w:rPr>
            <w:noProof/>
            <w:webHidden/>
          </w:rPr>
          <w:instrText xml:space="preserve"> PAGEREF _Toc476606921 \h </w:instrText>
        </w:r>
        <w:r>
          <w:rPr>
            <w:noProof/>
            <w:webHidden/>
          </w:rPr>
        </w:r>
        <w:r>
          <w:rPr>
            <w:noProof/>
            <w:webHidden/>
          </w:rPr>
          <w:fldChar w:fldCharType="separate"/>
        </w:r>
        <w:r w:rsidR="00463228">
          <w:rPr>
            <w:noProof/>
            <w:webHidden/>
          </w:rPr>
          <w:t>80</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22" w:history="1">
        <w:r w:rsidR="0094098C" w:rsidRPr="00CE7B36">
          <w:rPr>
            <w:rStyle w:val="Hyperlink"/>
            <w:noProof/>
          </w:rPr>
          <w:t>Using Xen-Tools</w:t>
        </w:r>
        <w:r w:rsidR="0094098C">
          <w:rPr>
            <w:noProof/>
            <w:webHidden/>
          </w:rPr>
          <w:tab/>
        </w:r>
        <w:r>
          <w:rPr>
            <w:noProof/>
            <w:webHidden/>
          </w:rPr>
          <w:fldChar w:fldCharType="begin"/>
        </w:r>
        <w:r w:rsidR="0094098C">
          <w:rPr>
            <w:noProof/>
            <w:webHidden/>
          </w:rPr>
          <w:instrText xml:space="preserve"> PAGEREF _Toc476606922 \h </w:instrText>
        </w:r>
        <w:r>
          <w:rPr>
            <w:noProof/>
            <w:webHidden/>
          </w:rPr>
        </w:r>
        <w:r>
          <w:rPr>
            <w:noProof/>
            <w:webHidden/>
          </w:rPr>
          <w:fldChar w:fldCharType="separate"/>
        </w:r>
        <w:r w:rsidR="00463228">
          <w:rPr>
            <w:noProof/>
            <w:webHidden/>
          </w:rPr>
          <w:t>83</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23" w:history="1">
        <w:r w:rsidR="0094098C" w:rsidRPr="00CE7B36">
          <w:rPr>
            <w:rStyle w:val="Hyperlink"/>
            <w:noProof/>
          </w:rPr>
          <w:t>Monitoring Xen project</w:t>
        </w:r>
        <w:r w:rsidR="0094098C">
          <w:rPr>
            <w:noProof/>
            <w:webHidden/>
          </w:rPr>
          <w:tab/>
        </w:r>
        <w:r>
          <w:rPr>
            <w:noProof/>
            <w:webHidden/>
          </w:rPr>
          <w:fldChar w:fldCharType="begin"/>
        </w:r>
        <w:r w:rsidR="0094098C">
          <w:rPr>
            <w:noProof/>
            <w:webHidden/>
          </w:rPr>
          <w:instrText xml:space="preserve"> PAGEREF _Toc476606923 \h </w:instrText>
        </w:r>
        <w:r>
          <w:rPr>
            <w:noProof/>
            <w:webHidden/>
          </w:rPr>
        </w:r>
        <w:r>
          <w:rPr>
            <w:noProof/>
            <w:webHidden/>
          </w:rPr>
          <w:fldChar w:fldCharType="separate"/>
        </w:r>
        <w:r w:rsidR="00463228">
          <w:rPr>
            <w:noProof/>
            <w:webHidden/>
          </w:rPr>
          <w:t>91</w:t>
        </w:r>
        <w:r>
          <w:rPr>
            <w:noProof/>
            <w:webHidden/>
          </w:rPr>
          <w:fldChar w:fldCharType="end"/>
        </w:r>
      </w:hyperlink>
    </w:p>
    <w:p w:rsidR="0094098C" w:rsidRDefault="00BA0EF9">
      <w:pPr>
        <w:pStyle w:val="TOC2"/>
        <w:tabs>
          <w:tab w:val="right" w:leader="dot" w:pos="9350"/>
        </w:tabs>
        <w:rPr>
          <w:rFonts w:asciiTheme="minorHAnsi" w:eastAsiaTheme="minorEastAsia" w:hAnsiTheme="minorHAnsi" w:cstheme="minorBidi"/>
          <w:noProof/>
        </w:rPr>
      </w:pPr>
      <w:hyperlink w:anchor="_Toc476606924" w:history="1">
        <w:r w:rsidR="0094098C" w:rsidRPr="00CE7B36">
          <w:rPr>
            <w:rStyle w:val="Hyperlink"/>
            <w:noProof/>
          </w:rPr>
          <w:t>XCP</w:t>
        </w:r>
        <w:r w:rsidR="0094098C">
          <w:rPr>
            <w:noProof/>
            <w:webHidden/>
          </w:rPr>
          <w:tab/>
        </w:r>
        <w:r>
          <w:rPr>
            <w:noProof/>
            <w:webHidden/>
          </w:rPr>
          <w:fldChar w:fldCharType="begin"/>
        </w:r>
        <w:r w:rsidR="0094098C">
          <w:rPr>
            <w:noProof/>
            <w:webHidden/>
          </w:rPr>
          <w:instrText xml:space="preserve"> PAGEREF _Toc476606924 \h </w:instrText>
        </w:r>
        <w:r>
          <w:rPr>
            <w:noProof/>
            <w:webHidden/>
          </w:rPr>
        </w:r>
        <w:r>
          <w:rPr>
            <w:noProof/>
            <w:webHidden/>
          </w:rPr>
          <w:fldChar w:fldCharType="separate"/>
        </w:r>
        <w:r w:rsidR="00463228">
          <w:rPr>
            <w:noProof/>
            <w:webHidden/>
          </w:rPr>
          <w:t>96</w:t>
        </w:r>
        <w:r>
          <w:rPr>
            <w:noProof/>
            <w:webHidden/>
          </w:rPr>
          <w:fldChar w:fldCharType="end"/>
        </w:r>
      </w:hyperlink>
    </w:p>
    <w:p w:rsidR="0094098C" w:rsidRDefault="00BA0EF9">
      <w:pPr>
        <w:pStyle w:val="TOC1"/>
        <w:tabs>
          <w:tab w:val="right" w:leader="dot" w:pos="9350"/>
        </w:tabs>
        <w:rPr>
          <w:rFonts w:asciiTheme="minorHAnsi" w:eastAsiaTheme="minorEastAsia" w:hAnsiTheme="minorHAnsi" w:cstheme="minorBidi"/>
          <w:noProof/>
        </w:rPr>
      </w:pPr>
      <w:hyperlink w:anchor="_Toc476606925" w:history="1">
        <w:r w:rsidR="0094098C" w:rsidRPr="00CE7B36">
          <w:rPr>
            <w:rStyle w:val="Hyperlink"/>
            <w:noProof/>
          </w:rPr>
          <w:t>Chapter 5: Have fun with The Xen Project</w:t>
        </w:r>
        <w:r w:rsidR="0094098C">
          <w:rPr>
            <w:noProof/>
            <w:webHidden/>
          </w:rPr>
          <w:tab/>
        </w:r>
        <w:r>
          <w:rPr>
            <w:noProof/>
            <w:webHidden/>
          </w:rPr>
          <w:fldChar w:fldCharType="begin"/>
        </w:r>
        <w:r w:rsidR="0094098C">
          <w:rPr>
            <w:noProof/>
            <w:webHidden/>
          </w:rPr>
          <w:instrText xml:space="preserve"> PAGEREF _Toc476606925 \h </w:instrText>
        </w:r>
        <w:r>
          <w:rPr>
            <w:noProof/>
            <w:webHidden/>
          </w:rPr>
        </w:r>
        <w:r>
          <w:rPr>
            <w:noProof/>
            <w:webHidden/>
          </w:rPr>
          <w:fldChar w:fldCharType="separate"/>
        </w:r>
        <w:r w:rsidR="00463228">
          <w:rPr>
            <w:noProof/>
            <w:webHidden/>
          </w:rPr>
          <w:t>99</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26" w:history="1">
        <w:r w:rsidR="0094098C" w:rsidRPr="00CE7B36">
          <w:rPr>
            <w:rStyle w:val="Hyperlink"/>
            <w:noProof/>
          </w:rPr>
          <w:t>Have fun with The Xen Project</w:t>
        </w:r>
        <w:r w:rsidR="0094098C">
          <w:rPr>
            <w:noProof/>
            <w:webHidden/>
          </w:rPr>
          <w:tab/>
        </w:r>
        <w:r>
          <w:rPr>
            <w:noProof/>
            <w:webHidden/>
          </w:rPr>
          <w:fldChar w:fldCharType="begin"/>
        </w:r>
        <w:r w:rsidR="0094098C">
          <w:rPr>
            <w:noProof/>
            <w:webHidden/>
          </w:rPr>
          <w:instrText xml:space="preserve"> PAGEREF _Toc476606926 \h </w:instrText>
        </w:r>
        <w:r>
          <w:rPr>
            <w:noProof/>
            <w:webHidden/>
          </w:rPr>
        </w:r>
        <w:r>
          <w:rPr>
            <w:noProof/>
            <w:webHidden/>
          </w:rPr>
          <w:fldChar w:fldCharType="separate"/>
        </w:r>
        <w:r w:rsidR="00463228">
          <w:rPr>
            <w:noProof/>
            <w:webHidden/>
          </w:rPr>
          <w:t>100</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27" w:history="1">
        <w:r w:rsidR="0094098C" w:rsidRPr="00CE7B36">
          <w:rPr>
            <w:rStyle w:val="Hyperlink"/>
            <w:noProof/>
          </w:rPr>
          <w:t>Converting VirtualBox VM to The Xen Project</w:t>
        </w:r>
        <w:r w:rsidR="0094098C">
          <w:rPr>
            <w:noProof/>
            <w:webHidden/>
          </w:rPr>
          <w:tab/>
        </w:r>
        <w:r>
          <w:rPr>
            <w:noProof/>
            <w:webHidden/>
          </w:rPr>
          <w:fldChar w:fldCharType="begin"/>
        </w:r>
        <w:r w:rsidR="0094098C">
          <w:rPr>
            <w:noProof/>
            <w:webHidden/>
          </w:rPr>
          <w:instrText xml:space="preserve"> PAGEREF _Toc476606927 \h </w:instrText>
        </w:r>
        <w:r>
          <w:rPr>
            <w:noProof/>
            <w:webHidden/>
          </w:rPr>
        </w:r>
        <w:r>
          <w:rPr>
            <w:noProof/>
            <w:webHidden/>
          </w:rPr>
          <w:fldChar w:fldCharType="separate"/>
        </w:r>
        <w:r w:rsidR="00463228">
          <w:rPr>
            <w:noProof/>
            <w:webHidden/>
          </w:rPr>
          <w:t>100</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28" w:history="1">
        <w:r w:rsidR="0094098C" w:rsidRPr="00CE7B36">
          <w:rPr>
            <w:rStyle w:val="Hyperlink"/>
            <w:noProof/>
          </w:rPr>
          <w:t>Selinux and Xen Project</w:t>
        </w:r>
        <w:r w:rsidR="0094098C">
          <w:rPr>
            <w:noProof/>
            <w:webHidden/>
          </w:rPr>
          <w:tab/>
        </w:r>
        <w:r>
          <w:rPr>
            <w:noProof/>
            <w:webHidden/>
          </w:rPr>
          <w:fldChar w:fldCharType="begin"/>
        </w:r>
        <w:r w:rsidR="0094098C">
          <w:rPr>
            <w:noProof/>
            <w:webHidden/>
          </w:rPr>
          <w:instrText xml:space="preserve"> PAGEREF _Toc476606928 \h </w:instrText>
        </w:r>
        <w:r>
          <w:rPr>
            <w:noProof/>
            <w:webHidden/>
          </w:rPr>
        </w:r>
        <w:r>
          <w:rPr>
            <w:noProof/>
            <w:webHidden/>
          </w:rPr>
          <w:fldChar w:fldCharType="separate"/>
        </w:r>
        <w:r w:rsidR="00463228">
          <w:rPr>
            <w:noProof/>
            <w:webHidden/>
          </w:rPr>
          <w:t>102</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29" w:history="1">
        <w:r w:rsidR="0094098C" w:rsidRPr="00CE7B36">
          <w:rPr>
            <w:rStyle w:val="Hyperlink"/>
            <w:noProof/>
          </w:rPr>
          <w:t>Citrix XenServer</w:t>
        </w:r>
        <w:r w:rsidR="0094098C">
          <w:rPr>
            <w:noProof/>
            <w:webHidden/>
          </w:rPr>
          <w:tab/>
        </w:r>
        <w:r>
          <w:rPr>
            <w:noProof/>
            <w:webHidden/>
          </w:rPr>
          <w:fldChar w:fldCharType="begin"/>
        </w:r>
        <w:r w:rsidR="0094098C">
          <w:rPr>
            <w:noProof/>
            <w:webHidden/>
          </w:rPr>
          <w:instrText xml:space="preserve"> PAGEREF _Toc476606929 \h </w:instrText>
        </w:r>
        <w:r>
          <w:rPr>
            <w:noProof/>
            <w:webHidden/>
          </w:rPr>
        </w:r>
        <w:r>
          <w:rPr>
            <w:noProof/>
            <w:webHidden/>
          </w:rPr>
          <w:fldChar w:fldCharType="separate"/>
        </w:r>
        <w:r w:rsidR="00463228">
          <w:rPr>
            <w:noProof/>
            <w:webHidden/>
          </w:rPr>
          <w:t>106</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0" w:history="1">
        <w:r w:rsidR="0094098C" w:rsidRPr="00CE7B36">
          <w:rPr>
            <w:rStyle w:val="Hyperlink"/>
            <w:noProof/>
          </w:rPr>
          <w:t>Snapshots</w:t>
        </w:r>
        <w:r w:rsidR="0094098C">
          <w:rPr>
            <w:noProof/>
            <w:webHidden/>
          </w:rPr>
          <w:tab/>
        </w:r>
        <w:r>
          <w:rPr>
            <w:noProof/>
            <w:webHidden/>
          </w:rPr>
          <w:fldChar w:fldCharType="begin"/>
        </w:r>
        <w:r w:rsidR="0094098C">
          <w:rPr>
            <w:noProof/>
            <w:webHidden/>
          </w:rPr>
          <w:instrText xml:space="preserve"> PAGEREF _Toc476606930 \h </w:instrText>
        </w:r>
        <w:r>
          <w:rPr>
            <w:noProof/>
            <w:webHidden/>
          </w:rPr>
        </w:r>
        <w:r>
          <w:rPr>
            <w:noProof/>
            <w:webHidden/>
          </w:rPr>
          <w:fldChar w:fldCharType="separate"/>
        </w:r>
        <w:r w:rsidR="00463228">
          <w:rPr>
            <w:noProof/>
            <w:webHidden/>
          </w:rPr>
          <w:t>133</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1" w:history="1">
        <w:r w:rsidR="0094098C" w:rsidRPr="00CE7B36">
          <w:rPr>
            <w:rStyle w:val="Hyperlink"/>
            <w:noProof/>
          </w:rPr>
          <w:t>Backup and Restore</w:t>
        </w:r>
        <w:r w:rsidR="0094098C">
          <w:rPr>
            <w:noProof/>
            <w:webHidden/>
          </w:rPr>
          <w:tab/>
        </w:r>
        <w:r>
          <w:rPr>
            <w:noProof/>
            <w:webHidden/>
          </w:rPr>
          <w:fldChar w:fldCharType="begin"/>
        </w:r>
        <w:r w:rsidR="0094098C">
          <w:rPr>
            <w:noProof/>
            <w:webHidden/>
          </w:rPr>
          <w:instrText xml:space="preserve"> PAGEREF _Toc476606931 \h </w:instrText>
        </w:r>
        <w:r>
          <w:rPr>
            <w:noProof/>
            <w:webHidden/>
          </w:rPr>
        </w:r>
        <w:r>
          <w:rPr>
            <w:noProof/>
            <w:webHidden/>
          </w:rPr>
          <w:fldChar w:fldCharType="separate"/>
        </w:r>
        <w:r w:rsidR="00463228">
          <w:rPr>
            <w:noProof/>
            <w:webHidden/>
          </w:rPr>
          <w:t>140</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2" w:history="1">
        <w:r w:rsidR="0094098C" w:rsidRPr="00CE7B36">
          <w:rPr>
            <w:rStyle w:val="Hyperlink"/>
            <w:noProof/>
          </w:rPr>
          <w:t>Hotfix</w:t>
        </w:r>
        <w:r w:rsidR="0094098C">
          <w:rPr>
            <w:noProof/>
            <w:webHidden/>
          </w:rPr>
          <w:tab/>
        </w:r>
        <w:r>
          <w:rPr>
            <w:noProof/>
            <w:webHidden/>
          </w:rPr>
          <w:fldChar w:fldCharType="begin"/>
        </w:r>
        <w:r w:rsidR="0094098C">
          <w:rPr>
            <w:noProof/>
            <w:webHidden/>
          </w:rPr>
          <w:instrText xml:space="preserve"> PAGEREF _Toc476606932 \h </w:instrText>
        </w:r>
        <w:r>
          <w:rPr>
            <w:noProof/>
            <w:webHidden/>
          </w:rPr>
        </w:r>
        <w:r>
          <w:rPr>
            <w:noProof/>
            <w:webHidden/>
          </w:rPr>
          <w:fldChar w:fldCharType="separate"/>
        </w:r>
        <w:r w:rsidR="00463228">
          <w:rPr>
            <w:noProof/>
            <w:webHidden/>
          </w:rPr>
          <w:t>142</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3" w:history="1">
        <w:r w:rsidR="0094098C" w:rsidRPr="00CE7B36">
          <w:rPr>
            <w:rStyle w:val="Hyperlink"/>
            <w:noProof/>
          </w:rPr>
          <w:t>Citrix XenConvert</w:t>
        </w:r>
        <w:r w:rsidR="0094098C">
          <w:rPr>
            <w:noProof/>
            <w:webHidden/>
          </w:rPr>
          <w:tab/>
        </w:r>
        <w:r>
          <w:rPr>
            <w:noProof/>
            <w:webHidden/>
          </w:rPr>
          <w:fldChar w:fldCharType="begin"/>
        </w:r>
        <w:r w:rsidR="0094098C">
          <w:rPr>
            <w:noProof/>
            <w:webHidden/>
          </w:rPr>
          <w:instrText xml:space="preserve"> PAGEREF _Toc476606933 \h </w:instrText>
        </w:r>
        <w:r>
          <w:rPr>
            <w:noProof/>
            <w:webHidden/>
          </w:rPr>
        </w:r>
        <w:r>
          <w:rPr>
            <w:noProof/>
            <w:webHidden/>
          </w:rPr>
          <w:fldChar w:fldCharType="separate"/>
        </w:r>
        <w:r w:rsidR="00463228">
          <w:rPr>
            <w:noProof/>
            <w:webHidden/>
          </w:rPr>
          <w:t>151</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4" w:history="1">
        <w:r w:rsidR="0094098C" w:rsidRPr="00CE7B36">
          <w:rPr>
            <w:rStyle w:val="Hyperlink"/>
            <w:noProof/>
          </w:rPr>
          <w:t>Install other packages in XenServer</w:t>
        </w:r>
        <w:r w:rsidR="0094098C">
          <w:rPr>
            <w:noProof/>
            <w:webHidden/>
          </w:rPr>
          <w:tab/>
        </w:r>
        <w:r>
          <w:rPr>
            <w:noProof/>
            <w:webHidden/>
          </w:rPr>
          <w:fldChar w:fldCharType="begin"/>
        </w:r>
        <w:r w:rsidR="0094098C">
          <w:rPr>
            <w:noProof/>
            <w:webHidden/>
          </w:rPr>
          <w:instrText xml:space="preserve"> PAGEREF _Toc476606934 \h </w:instrText>
        </w:r>
        <w:r>
          <w:rPr>
            <w:noProof/>
            <w:webHidden/>
          </w:rPr>
        </w:r>
        <w:r>
          <w:rPr>
            <w:noProof/>
            <w:webHidden/>
          </w:rPr>
          <w:fldChar w:fldCharType="separate"/>
        </w:r>
        <w:r w:rsidR="00463228">
          <w:rPr>
            <w:noProof/>
            <w:webHidden/>
          </w:rPr>
          <w:t>156</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5" w:history="1">
        <w:r w:rsidR="0094098C" w:rsidRPr="00CE7B36">
          <w:rPr>
            <w:rStyle w:val="Hyperlink"/>
            <w:noProof/>
          </w:rPr>
          <w:t>Recovery</w:t>
        </w:r>
        <w:r w:rsidR="0094098C">
          <w:rPr>
            <w:noProof/>
            <w:webHidden/>
          </w:rPr>
          <w:tab/>
        </w:r>
        <w:r>
          <w:rPr>
            <w:noProof/>
            <w:webHidden/>
          </w:rPr>
          <w:fldChar w:fldCharType="begin"/>
        </w:r>
        <w:r w:rsidR="0094098C">
          <w:rPr>
            <w:noProof/>
            <w:webHidden/>
          </w:rPr>
          <w:instrText xml:space="preserve"> PAGEREF _Toc476606935 \h </w:instrText>
        </w:r>
        <w:r>
          <w:rPr>
            <w:noProof/>
            <w:webHidden/>
          </w:rPr>
        </w:r>
        <w:r>
          <w:rPr>
            <w:noProof/>
            <w:webHidden/>
          </w:rPr>
          <w:fldChar w:fldCharType="separate"/>
        </w:r>
        <w:r w:rsidR="00463228">
          <w:rPr>
            <w:noProof/>
            <w:webHidden/>
          </w:rPr>
          <w:t>159</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6" w:history="1">
        <w:r w:rsidR="0094098C" w:rsidRPr="00CE7B36">
          <w:rPr>
            <w:rStyle w:val="Hyperlink"/>
            <w:noProof/>
          </w:rPr>
          <w:t>How to auto start XEN VMs after reboot of DOM0</w:t>
        </w:r>
        <w:r w:rsidR="0094098C">
          <w:rPr>
            <w:noProof/>
            <w:webHidden/>
          </w:rPr>
          <w:tab/>
        </w:r>
        <w:r>
          <w:rPr>
            <w:noProof/>
            <w:webHidden/>
          </w:rPr>
          <w:fldChar w:fldCharType="begin"/>
        </w:r>
        <w:r w:rsidR="0094098C">
          <w:rPr>
            <w:noProof/>
            <w:webHidden/>
          </w:rPr>
          <w:instrText xml:space="preserve"> PAGEREF _Toc476606936 \h </w:instrText>
        </w:r>
        <w:r>
          <w:rPr>
            <w:noProof/>
            <w:webHidden/>
          </w:rPr>
        </w:r>
        <w:r>
          <w:rPr>
            <w:noProof/>
            <w:webHidden/>
          </w:rPr>
          <w:fldChar w:fldCharType="separate"/>
        </w:r>
        <w:r w:rsidR="00463228">
          <w:rPr>
            <w:noProof/>
            <w:webHidden/>
          </w:rPr>
          <w:t>160</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7" w:history="1">
        <w:r w:rsidR="0094098C" w:rsidRPr="00CE7B36">
          <w:rPr>
            <w:rStyle w:val="Hyperlink"/>
            <w:noProof/>
          </w:rPr>
          <w:t>Monitoring Via Nagios</w:t>
        </w:r>
        <w:r w:rsidR="0094098C">
          <w:rPr>
            <w:noProof/>
            <w:webHidden/>
          </w:rPr>
          <w:tab/>
        </w:r>
        <w:r>
          <w:rPr>
            <w:noProof/>
            <w:webHidden/>
          </w:rPr>
          <w:fldChar w:fldCharType="begin"/>
        </w:r>
        <w:r w:rsidR="0094098C">
          <w:rPr>
            <w:noProof/>
            <w:webHidden/>
          </w:rPr>
          <w:instrText xml:space="preserve"> PAGEREF _Toc476606937 \h </w:instrText>
        </w:r>
        <w:r>
          <w:rPr>
            <w:noProof/>
            <w:webHidden/>
          </w:rPr>
        </w:r>
        <w:r>
          <w:rPr>
            <w:noProof/>
            <w:webHidden/>
          </w:rPr>
          <w:fldChar w:fldCharType="separate"/>
        </w:r>
        <w:r w:rsidR="00463228">
          <w:rPr>
            <w:noProof/>
            <w:webHidden/>
          </w:rPr>
          <w:t>161</w:t>
        </w:r>
        <w:r>
          <w:rPr>
            <w:noProof/>
            <w:webHidden/>
          </w:rPr>
          <w:fldChar w:fldCharType="end"/>
        </w:r>
      </w:hyperlink>
    </w:p>
    <w:p w:rsidR="0094098C" w:rsidRDefault="00BA0EF9">
      <w:pPr>
        <w:pStyle w:val="TOC3"/>
        <w:tabs>
          <w:tab w:val="right" w:leader="dot" w:pos="9350"/>
        </w:tabs>
        <w:rPr>
          <w:rFonts w:asciiTheme="minorHAnsi" w:eastAsiaTheme="minorEastAsia" w:hAnsiTheme="minorHAnsi" w:cstheme="minorBidi"/>
          <w:noProof/>
        </w:rPr>
      </w:pPr>
      <w:hyperlink w:anchor="_Toc476606938" w:history="1">
        <w:r w:rsidR="0094098C" w:rsidRPr="00CE7B36">
          <w:rPr>
            <w:rStyle w:val="Hyperlink"/>
            <w:noProof/>
          </w:rPr>
          <w:t>Nagios Core 4.0.1</w:t>
        </w:r>
        <w:r w:rsidR="0094098C">
          <w:rPr>
            <w:noProof/>
            <w:webHidden/>
          </w:rPr>
          <w:tab/>
        </w:r>
        <w:r>
          <w:rPr>
            <w:noProof/>
            <w:webHidden/>
          </w:rPr>
          <w:fldChar w:fldCharType="begin"/>
        </w:r>
        <w:r w:rsidR="0094098C">
          <w:rPr>
            <w:noProof/>
            <w:webHidden/>
          </w:rPr>
          <w:instrText xml:space="preserve"> PAGEREF _Toc476606938 \h </w:instrText>
        </w:r>
        <w:r>
          <w:rPr>
            <w:noProof/>
            <w:webHidden/>
          </w:rPr>
        </w:r>
        <w:r>
          <w:rPr>
            <w:noProof/>
            <w:webHidden/>
          </w:rPr>
          <w:fldChar w:fldCharType="separate"/>
        </w:r>
        <w:r w:rsidR="00463228">
          <w:rPr>
            <w:noProof/>
            <w:webHidden/>
          </w:rPr>
          <w:t>163</w:t>
        </w:r>
        <w:r>
          <w:rPr>
            <w:noProof/>
            <w:webHidden/>
          </w:rPr>
          <w:fldChar w:fldCharType="end"/>
        </w:r>
      </w:hyperlink>
    </w:p>
    <w:p w:rsidR="00680D98" w:rsidRDefault="00BA0EF9">
      <w:r>
        <w:rPr>
          <w:b/>
          <w:bCs/>
          <w:noProof/>
        </w:rPr>
        <w:fldChar w:fldCharType="end"/>
      </w:r>
    </w:p>
    <w:p w:rsidR="005C7F3E" w:rsidRDefault="005C7F3E" w:rsidP="005C7F3E"/>
    <w:p w:rsidR="005C7F3E" w:rsidRDefault="005C7F3E" w:rsidP="005C7F3E"/>
    <w:p w:rsidR="005C7F3E" w:rsidRDefault="005C7F3E" w:rsidP="005C7F3E"/>
    <w:p w:rsidR="005C7F3E" w:rsidRDefault="005C7F3E" w:rsidP="005C7F3E"/>
    <w:p w:rsidR="005C7F3E" w:rsidRDefault="005C7F3E" w:rsidP="005C7F3E"/>
    <w:p w:rsidR="00680D98" w:rsidRDefault="00680D98" w:rsidP="005C7F3E"/>
    <w:p w:rsidR="00680D98" w:rsidRDefault="00680D98" w:rsidP="005C7F3E"/>
    <w:p w:rsidR="00680D98" w:rsidRDefault="00680D98" w:rsidP="005C7F3E"/>
    <w:p w:rsidR="00680D98" w:rsidRDefault="00680D98" w:rsidP="005C7F3E"/>
    <w:p w:rsidR="00680D98" w:rsidRDefault="00680D98" w:rsidP="005C7F3E"/>
    <w:p w:rsidR="00CA3AFA" w:rsidRDefault="00CA3AFA" w:rsidP="005C7F3E">
      <w:pPr>
        <w:pStyle w:val="Heading1"/>
        <w:rPr>
          <w:rFonts w:ascii="Liberation Serif" w:hAnsi="Liberation Serif"/>
          <w:b/>
          <w:bCs/>
          <w:sz w:val="56"/>
          <w:szCs w:val="56"/>
        </w:rPr>
      </w:pPr>
      <w:bookmarkStart w:id="1" w:name="_Toc476606889"/>
    </w:p>
    <w:p w:rsidR="00CA3AFA" w:rsidRDefault="00CA3AFA" w:rsidP="005C7F3E">
      <w:pPr>
        <w:pStyle w:val="Heading1"/>
        <w:rPr>
          <w:rFonts w:ascii="Liberation Serif" w:hAnsi="Liberation Serif"/>
          <w:b/>
          <w:bCs/>
          <w:sz w:val="56"/>
          <w:szCs w:val="56"/>
        </w:rPr>
      </w:pPr>
    </w:p>
    <w:p w:rsidR="00CA3AFA" w:rsidRDefault="00CA3AFA" w:rsidP="005C7F3E">
      <w:pPr>
        <w:pStyle w:val="Heading1"/>
        <w:rPr>
          <w:rFonts w:ascii="Liberation Serif" w:hAnsi="Liberation Serif"/>
          <w:b/>
          <w:bCs/>
          <w:sz w:val="56"/>
          <w:szCs w:val="56"/>
        </w:rPr>
      </w:pPr>
    </w:p>
    <w:p w:rsidR="00CA3AFA" w:rsidRDefault="00CA3AFA" w:rsidP="005C7F3E">
      <w:pPr>
        <w:pStyle w:val="Heading1"/>
        <w:rPr>
          <w:rFonts w:ascii="Liberation Serif" w:hAnsi="Liberation Serif"/>
          <w:b/>
          <w:bCs/>
          <w:sz w:val="56"/>
          <w:szCs w:val="56"/>
        </w:rPr>
      </w:pPr>
    </w:p>
    <w:p w:rsidR="00CA3AFA" w:rsidRDefault="00CA3AFA" w:rsidP="005C7F3E">
      <w:pPr>
        <w:pStyle w:val="Heading1"/>
        <w:rPr>
          <w:rFonts w:ascii="Liberation Serif" w:hAnsi="Liberation Serif"/>
          <w:b/>
          <w:bCs/>
          <w:sz w:val="56"/>
          <w:szCs w:val="56"/>
        </w:rPr>
      </w:pPr>
    </w:p>
    <w:p w:rsidR="005C7F3E" w:rsidRPr="009E1E49" w:rsidRDefault="005C7F3E" w:rsidP="005C7F3E">
      <w:pPr>
        <w:pStyle w:val="Heading1"/>
        <w:rPr>
          <w:rFonts w:ascii="Liberation Serif" w:hAnsi="Liberation Serif"/>
          <w:b/>
          <w:bCs/>
          <w:sz w:val="56"/>
          <w:szCs w:val="56"/>
        </w:rPr>
      </w:pPr>
      <w:r w:rsidRPr="009E1E49">
        <w:rPr>
          <w:rFonts w:ascii="Liberation Serif" w:hAnsi="Liberation Serif"/>
          <w:b/>
          <w:bCs/>
          <w:sz w:val="56"/>
          <w:szCs w:val="56"/>
        </w:rPr>
        <w:t xml:space="preserve">Chapter </w:t>
      </w:r>
      <w:r w:rsidR="00581470" w:rsidRPr="009E1E49">
        <w:rPr>
          <w:rFonts w:ascii="Liberation Serif" w:hAnsi="Liberation Serif"/>
          <w:b/>
          <w:bCs/>
          <w:sz w:val="56"/>
          <w:szCs w:val="56"/>
        </w:rPr>
        <w:t>1:</w:t>
      </w:r>
      <w:bookmarkEnd w:id="1"/>
    </w:p>
    <w:p w:rsidR="005C7F3E" w:rsidRPr="009E1E49" w:rsidRDefault="005C7F3E" w:rsidP="005C7F3E">
      <w:pPr>
        <w:pStyle w:val="Heading1"/>
        <w:rPr>
          <w:rFonts w:ascii="Liberation Serif" w:hAnsi="Liberation Serif"/>
          <w:sz w:val="48"/>
          <w:szCs w:val="48"/>
        </w:rPr>
      </w:pPr>
      <w:bookmarkStart w:id="2" w:name="_Toc476606890"/>
      <w:r w:rsidRPr="009E1E49">
        <w:rPr>
          <w:rFonts w:ascii="Liberation Serif" w:hAnsi="Liberation Serif"/>
          <w:sz w:val="48"/>
          <w:szCs w:val="48"/>
        </w:rPr>
        <w:t xml:space="preserve">A Brief </w:t>
      </w:r>
      <w:r w:rsidR="00581470" w:rsidRPr="009E1E49">
        <w:rPr>
          <w:rFonts w:ascii="Liberation Serif" w:hAnsi="Liberation Serif"/>
          <w:sz w:val="48"/>
          <w:szCs w:val="48"/>
        </w:rPr>
        <w:t>History of</w:t>
      </w:r>
      <w:r w:rsidRPr="009E1E49">
        <w:rPr>
          <w:rFonts w:ascii="Liberation Serif" w:hAnsi="Liberation Serif"/>
          <w:sz w:val="48"/>
          <w:szCs w:val="48"/>
        </w:rPr>
        <w:t xml:space="preserve"> Virtualization</w:t>
      </w:r>
      <w:bookmarkEnd w:id="2"/>
    </w:p>
    <w:p w:rsidR="005C7F3E" w:rsidRDefault="005C7F3E" w:rsidP="005C7F3E"/>
    <w:p w:rsidR="005C7F3E" w:rsidRDefault="005C7F3E" w:rsidP="005C7F3E"/>
    <w:p w:rsidR="009E1E49" w:rsidRDefault="009E1E49" w:rsidP="005C7F3E"/>
    <w:p w:rsidR="009E1E49" w:rsidRDefault="009E1E49" w:rsidP="005C7F3E"/>
    <w:p w:rsidR="009E1E49" w:rsidRDefault="009E1E49" w:rsidP="005C7F3E"/>
    <w:p w:rsidR="009E1E49" w:rsidRDefault="009E1E49" w:rsidP="005C7F3E"/>
    <w:p w:rsidR="009E1E49" w:rsidRDefault="009E1E49" w:rsidP="005C7F3E"/>
    <w:p w:rsidR="005C7F3E" w:rsidRDefault="005C7F3E" w:rsidP="005C7F3E"/>
    <w:p w:rsidR="005C7F3E" w:rsidRDefault="005C7F3E" w:rsidP="005C7F3E"/>
    <w:p w:rsidR="005C7F3E" w:rsidRDefault="005C7F3E" w:rsidP="005C7F3E"/>
    <w:p w:rsidR="005C7F3E" w:rsidRDefault="005C7F3E" w:rsidP="005C7F3E"/>
    <w:p w:rsidR="005C7F3E" w:rsidRDefault="005C7F3E" w:rsidP="005C7F3E"/>
    <w:p w:rsidR="005C7F3E" w:rsidRDefault="005C7F3E" w:rsidP="005C7F3E"/>
    <w:p w:rsidR="005C7F3E" w:rsidRDefault="005C7F3E" w:rsidP="005C7F3E"/>
    <w:p w:rsidR="005C7F3E" w:rsidRDefault="005C7F3E" w:rsidP="005C7F3E"/>
    <w:p w:rsidR="005C7F3E" w:rsidRDefault="005C7F3E" w:rsidP="005C7F3E"/>
    <w:p w:rsidR="005C7F3E" w:rsidRPr="009E1E49" w:rsidRDefault="005C7F3E" w:rsidP="00E018AD">
      <w:pPr>
        <w:pStyle w:val="Heading4"/>
        <w:jc w:val="both"/>
        <w:rPr>
          <w:rFonts w:ascii="Liberation Serif" w:hAnsi="Liberation Serif"/>
          <w:b/>
          <w:bCs/>
          <w:color w:val="auto"/>
          <w:sz w:val="24"/>
          <w:szCs w:val="24"/>
        </w:rPr>
      </w:pPr>
      <w:r w:rsidRPr="009E1E49">
        <w:rPr>
          <w:rFonts w:ascii="Liberation Serif" w:hAnsi="Liberation Serif"/>
          <w:b/>
          <w:bCs/>
          <w:color w:val="auto"/>
          <w:sz w:val="24"/>
          <w:szCs w:val="24"/>
        </w:rPr>
        <w:t xml:space="preserve"> A Brief History</w:t>
      </w:r>
    </w:p>
    <w:p w:rsidR="007761A9" w:rsidRPr="00132181" w:rsidRDefault="007761A9" w:rsidP="00E018AD">
      <w:pPr>
        <w:pStyle w:val="Standard"/>
        <w:jc w:val="both"/>
        <w:rPr>
          <w:sz w:val="22"/>
          <w:szCs w:val="22"/>
        </w:rPr>
      </w:pPr>
      <w:r w:rsidRPr="00132181">
        <w:rPr>
          <w:sz w:val="22"/>
          <w:szCs w:val="22"/>
        </w:rPr>
        <w:t>First of all, I must tell you that It is not a Bible book and we don't like to speak a lot about everything. We just like to show you something about Virtualization and focus on Xen Hypervisor.</w:t>
      </w:r>
    </w:p>
    <w:p w:rsidR="007761A9" w:rsidRPr="00132181" w:rsidRDefault="007761A9" w:rsidP="00E018AD">
      <w:pPr>
        <w:pStyle w:val="Standard"/>
        <w:jc w:val="both"/>
        <w:rPr>
          <w:sz w:val="22"/>
          <w:szCs w:val="22"/>
        </w:rPr>
      </w:pPr>
      <w:r w:rsidRPr="00132181">
        <w:rPr>
          <w:sz w:val="22"/>
          <w:szCs w:val="22"/>
        </w:rPr>
        <w:t xml:space="preserve">In the computing world, </w:t>
      </w:r>
      <w:r w:rsidR="00581470" w:rsidRPr="00132181">
        <w:rPr>
          <w:sz w:val="22"/>
          <w:szCs w:val="22"/>
        </w:rPr>
        <w:t>when</w:t>
      </w:r>
      <w:r w:rsidRPr="00132181">
        <w:rPr>
          <w:sz w:val="22"/>
          <w:szCs w:val="22"/>
        </w:rPr>
        <w:t xml:space="preserve"> we speak about “Virtualization” its mean that you want to create a virtual version of something that can be a program, an OS and….</w:t>
      </w:r>
    </w:p>
    <w:p w:rsidR="007761A9" w:rsidRPr="00132181" w:rsidRDefault="007761A9" w:rsidP="00E018AD">
      <w:pPr>
        <w:pStyle w:val="Standard"/>
        <w:jc w:val="both"/>
        <w:rPr>
          <w:sz w:val="22"/>
          <w:szCs w:val="22"/>
        </w:rPr>
      </w:pPr>
      <w:r w:rsidRPr="00132181">
        <w:rPr>
          <w:sz w:val="22"/>
          <w:szCs w:val="22"/>
        </w:rPr>
        <w:t xml:space="preserve">The Virtualization is not a new technology and in 1960 it used by mainframe computers and made by IBM. </w:t>
      </w:r>
      <w:r w:rsidRPr="00132181">
        <w:rPr>
          <w:rStyle w:val="Emphasis"/>
          <w:i w:val="0"/>
          <w:iCs w:val="0"/>
          <w:sz w:val="22"/>
          <w:szCs w:val="22"/>
        </w:rPr>
        <w:t xml:space="preserve">Jim Rymarczyk was a programmer that joined IBM in the 1960 as a mainframe expert and he </w:t>
      </w:r>
      <w:r w:rsidR="00581470" w:rsidRPr="00132181">
        <w:rPr>
          <w:rStyle w:val="Emphasis"/>
          <w:i w:val="0"/>
          <w:iCs w:val="0"/>
          <w:sz w:val="22"/>
          <w:szCs w:val="22"/>
        </w:rPr>
        <w:t>invents</w:t>
      </w:r>
      <w:r w:rsidRPr="00132181">
        <w:rPr>
          <w:rStyle w:val="Emphasis"/>
          <w:i w:val="0"/>
          <w:iCs w:val="0"/>
          <w:sz w:val="22"/>
          <w:szCs w:val="22"/>
        </w:rPr>
        <w:t xml:space="preserve"> the Virtualization. He </w:t>
      </w:r>
      <w:r w:rsidR="00581470" w:rsidRPr="00132181">
        <w:rPr>
          <w:rStyle w:val="Emphasis"/>
          <w:i w:val="0"/>
          <w:iCs w:val="0"/>
          <w:sz w:val="22"/>
          <w:szCs w:val="22"/>
        </w:rPr>
        <w:t>works</w:t>
      </w:r>
      <w:r w:rsidRPr="00132181">
        <w:rPr>
          <w:rStyle w:val="Emphasis"/>
          <w:i w:val="0"/>
          <w:iCs w:val="0"/>
          <w:sz w:val="22"/>
          <w:szCs w:val="22"/>
        </w:rPr>
        <w:t xml:space="preserve"> at IBM as a chief Virtualization. At that time, IBM used CP-67 software. It was a control program of CP/CMS that was a virtual machine operating system developed for the IBM System/360-67.  CP/CMS was </w:t>
      </w:r>
      <w:r w:rsidR="00581470" w:rsidRPr="00132181">
        <w:rPr>
          <w:rStyle w:val="Emphasis"/>
          <w:i w:val="0"/>
          <w:iCs w:val="0"/>
          <w:sz w:val="22"/>
          <w:szCs w:val="22"/>
        </w:rPr>
        <w:t>a time</w:t>
      </w:r>
      <w:r w:rsidRPr="00132181">
        <w:rPr>
          <w:rStyle w:val="Emphasis"/>
          <w:i w:val="0"/>
          <w:iCs w:val="0"/>
          <w:sz w:val="22"/>
          <w:szCs w:val="22"/>
        </w:rPr>
        <w:t>-sharing operating system that popular for excellent performance.</w:t>
      </w:r>
    </w:p>
    <w:p w:rsidR="007761A9" w:rsidRPr="00132181" w:rsidRDefault="007761A9" w:rsidP="00E018AD">
      <w:pPr>
        <w:pStyle w:val="Standard"/>
        <w:jc w:val="both"/>
        <w:rPr>
          <w:sz w:val="22"/>
          <w:szCs w:val="22"/>
        </w:rPr>
      </w:pPr>
      <w:r w:rsidRPr="00132181">
        <w:rPr>
          <w:rStyle w:val="Emphasis"/>
          <w:i w:val="0"/>
          <w:iCs w:val="0"/>
          <w:sz w:val="22"/>
          <w:szCs w:val="22"/>
        </w:rPr>
        <w:t xml:space="preserve">CP-67 was the first IBM attempt in a Virtualization area in mainframe operating systems. CP-67 give customers the ability of running many applications at once and as you see it was the first Spark of Virtualization. In 1999, IBM attempts to make a motivation for VMware and Virtualization welcome for x86. </w:t>
      </w:r>
    </w:p>
    <w:p w:rsidR="005C7F3E" w:rsidRPr="00132181" w:rsidRDefault="005C7F3E" w:rsidP="00E018AD">
      <w:pPr>
        <w:jc w:val="both"/>
        <w:rPr>
          <w:rFonts w:ascii="Liberation Serif" w:hAnsi="Liberation Serif"/>
        </w:rPr>
      </w:pPr>
      <w:r w:rsidRPr="00132181">
        <w:rPr>
          <w:rFonts w:ascii="Liberation Serif" w:hAnsi="Liberation Serif"/>
        </w:rPr>
        <w:t>CP-67 was a replace for CP-40 that it was an operating system for the System/360 mainframe. The CP-67 was the second version of IBM hypervisor. The early hypervisor used conversational monitor system (CSM) that it was a simple interactive operating system. It is a part of IBM virtual machine operating system that used on mainframe computers Models System/370, System/390, zSeries, System z. The IBM hypervisor become a commercial product in 1972 with VM technology for the mainframe and nowadays used as z/VM. The z/VM used as full Virtualization solutions for the mainframe market.</w:t>
      </w:r>
    </w:p>
    <w:p w:rsidR="005C7F3E" w:rsidRPr="00132181" w:rsidRDefault="005C7F3E" w:rsidP="00E018AD">
      <w:pPr>
        <w:jc w:val="both"/>
        <w:rPr>
          <w:rFonts w:ascii="Liberation Serif" w:hAnsi="Liberation Serif"/>
        </w:rPr>
      </w:pPr>
      <w:r w:rsidRPr="00132181">
        <w:rPr>
          <w:rFonts w:ascii="Liberation Serif" w:hAnsi="Liberation Serif"/>
        </w:rPr>
        <w:t>The main advantages of using Virtualization on mainframes is that we are able to share the overall resources of the mainframe between all users.</w:t>
      </w:r>
    </w:p>
    <w:p w:rsidR="005C7F3E" w:rsidRPr="009E1E49" w:rsidRDefault="005C7F3E" w:rsidP="00E018AD">
      <w:pPr>
        <w:jc w:val="both"/>
        <w:rPr>
          <w:rFonts w:ascii="Liberation Serif" w:hAnsi="Liberation Serif"/>
        </w:rPr>
      </w:pPr>
      <w:r w:rsidRPr="009E1E49">
        <w:rPr>
          <w:rFonts w:ascii="Liberation Serif" w:hAnsi="Liberation Serif"/>
        </w:rPr>
        <w:t xml:space="preserve">I will recommend to you to look at Unix OS history. Unix OS is an example of Virtualization at the User Level. Unix is a Multiple </w:t>
      </w:r>
      <w:r w:rsidR="00581470" w:rsidRPr="009E1E49">
        <w:rPr>
          <w:rFonts w:ascii="Liberation Serif" w:hAnsi="Liberation Serif"/>
        </w:rPr>
        <w:t>user</w:t>
      </w:r>
      <w:r w:rsidRPr="009E1E49">
        <w:rPr>
          <w:rFonts w:ascii="Liberation Serif" w:hAnsi="Liberation Serif"/>
        </w:rPr>
        <w:t xml:space="preserve"> OS that share CPU, Memory, Hard Disk, pool of resources and its between all users but users have their own profile. Unix was not the first multi-user OS, but it was the first step towards application Virtualization.</w:t>
      </w:r>
    </w:p>
    <w:p w:rsidR="005C7F3E" w:rsidRPr="009E1E49" w:rsidRDefault="005C7F3E" w:rsidP="00E018AD">
      <w:pPr>
        <w:jc w:val="both"/>
        <w:rPr>
          <w:rFonts w:ascii="Liberation Serif" w:hAnsi="Liberation Serif"/>
        </w:rPr>
      </w:pPr>
      <w:r w:rsidRPr="009E1E49">
        <w:rPr>
          <w:rFonts w:ascii="Liberation Serif" w:hAnsi="Liberation Serif"/>
        </w:rPr>
        <w:t>We told “Application Virtualization” and let me to write something about the history of it. In 1990, Sun Microsystems began a project with the name “Stealth”. It was a project for preparing a better way to write and run applications. The name of the project changed many times and finally in 1995 sun Microsystems rename it to “Java”. As you know, Internet contain a lot of computers that each of them run different OS and they must find a way of running rich application on all OSes and Java was a solution for this problem.</w:t>
      </w:r>
    </w:p>
    <w:p w:rsidR="005C7F3E" w:rsidRPr="009E1E49" w:rsidRDefault="005C7F3E" w:rsidP="00E018AD">
      <w:pPr>
        <w:jc w:val="both"/>
        <w:rPr>
          <w:rFonts w:ascii="Liberation Serif" w:hAnsi="Liberation Serif"/>
        </w:rPr>
      </w:pPr>
      <w:r w:rsidRPr="009E1E49">
        <w:rPr>
          <w:rFonts w:ascii="Liberation Serif" w:hAnsi="Liberation Serif"/>
        </w:rPr>
        <w:t xml:space="preserve">Java lets the developer to write applications that run on all OSes via Java Runtime Environment (JRE). You just need to install JRE and your program will be run without any problem. The JRE is composed of many components like Java Virtual Machine. When you run a Java application, then your application runs inside of the Java Virtual Machine and you can consider it as a very small OS. For more </w:t>
      </w:r>
      <w:r w:rsidR="00581470" w:rsidRPr="009E1E49">
        <w:rPr>
          <w:rFonts w:ascii="Liberation Serif" w:hAnsi="Liberation Serif"/>
        </w:rPr>
        <w:t>information,</w:t>
      </w:r>
      <w:r w:rsidRPr="009E1E49">
        <w:rPr>
          <w:rFonts w:ascii="Liberation Serif" w:hAnsi="Liberation Serif"/>
        </w:rPr>
        <w:t xml:space="preserve"> you can </w:t>
      </w:r>
      <w:r w:rsidR="00581470" w:rsidRPr="009E1E49">
        <w:rPr>
          <w:rFonts w:ascii="Liberation Serif" w:hAnsi="Liberation Serif"/>
        </w:rPr>
        <w:t>see:</w:t>
      </w:r>
      <w:r w:rsidRPr="009E1E49">
        <w:rPr>
          <w:rFonts w:ascii="Liberation Serif" w:hAnsi="Liberation Serif"/>
        </w:rPr>
        <w:t xml:space="preserve"> “https://en.wikipedia.org/wiki/Timeline_of_Virtualization_development”.</w:t>
      </w:r>
    </w:p>
    <w:p w:rsidR="005C7F3E" w:rsidRPr="009E1E49" w:rsidRDefault="005C7F3E" w:rsidP="00E018AD">
      <w:pPr>
        <w:jc w:val="both"/>
        <w:rPr>
          <w:rFonts w:ascii="Liberation Serif" w:hAnsi="Liberation Serif"/>
        </w:rPr>
      </w:pPr>
      <w:r w:rsidRPr="009E1E49">
        <w:rPr>
          <w:rFonts w:ascii="Liberation Serif" w:hAnsi="Liberation Serif"/>
        </w:rPr>
        <w:t>If we look at the history, then we find some interesting events about it:</w:t>
      </w:r>
      <w:r w:rsidR="00194E41" w:rsidRPr="009E1E49">
        <w:rPr>
          <w:rFonts w:ascii="Liberation Serif" w:hAnsi="Liberation Serif"/>
        </w:rPr>
        <w:t xml:space="preserve"> HISTORY of VMWARE</w:t>
      </w:r>
      <w:r w:rsidR="009E1E49" w:rsidRPr="009E1E49">
        <w:rPr>
          <w:rFonts w:ascii="Liberation Serif" w:hAnsi="Liberation Serif"/>
        </w:rPr>
        <w:t>.</w:t>
      </w:r>
    </w:p>
    <w:p w:rsidR="005C7F3E" w:rsidRPr="009E1E49" w:rsidRDefault="005C7F3E" w:rsidP="00E018AD">
      <w:pPr>
        <w:jc w:val="both"/>
        <w:rPr>
          <w:rFonts w:ascii="Liberation Serif" w:hAnsi="Liberation Serif"/>
        </w:rPr>
      </w:pPr>
      <w:r w:rsidRPr="009E1E49">
        <w:rPr>
          <w:rFonts w:ascii="Liberation Serif" w:hAnsi="Liberation Serif"/>
        </w:rPr>
        <w:t xml:space="preserve">In 2004, The VMware company bought EMC company about $625 million. EMC was a big company that products storage. The Citrix is another big company that bought Xen Source that was a sponsor for the Xen Virtualization project about $500 million. Why these companies bought this project and company? How about the future? </w:t>
      </w:r>
      <w:r w:rsidR="00581470" w:rsidRPr="009E1E49">
        <w:rPr>
          <w:rFonts w:ascii="Liberation Serif" w:hAnsi="Liberation Serif"/>
        </w:rPr>
        <w:t>Are</w:t>
      </w:r>
      <w:r w:rsidRPr="009E1E49">
        <w:rPr>
          <w:rFonts w:ascii="Liberation Serif" w:hAnsi="Liberation Serif"/>
        </w:rPr>
        <w:t xml:space="preserve"> they waist their moneys? I bet, they are not. They saw something that we can't see.</w:t>
      </w:r>
    </w:p>
    <w:p w:rsidR="005C7F3E" w:rsidRPr="009E1E49" w:rsidRDefault="005C7F3E" w:rsidP="00E018AD">
      <w:pPr>
        <w:jc w:val="both"/>
        <w:rPr>
          <w:rFonts w:ascii="Liberation Serif" w:hAnsi="Liberation Serif"/>
        </w:rPr>
      </w:pPr>
    </w:p>
    <w:p w:rsidR="005C7F3E" w:rsidRPr="009E1E49" w:rsidRDefault="005C7F3E" w:rsidP="00E018AD">
      <w:pPr>
        <w:pStyle w:val="Heading3"/>
        <w:jc w:val="both"/>
        <w:rPr>
          <w:rFonts w:ascii="Liberation Serif" w:hAnsi="Liberation Serif"/>
          <w:b/>
          <w:bCs/>
          <w:i/>
          <w:iCs/>
          <w:color w:val="auto"/>
        </w:rPr>
      </w:pPr>
      <w:bookmarkStart w:id="3" w:name="_Toc476606891"/>
      <w:r w:rsidRPr="009E1E49">
        <w:rPr>
          <w:rFonts w:ascii="Liberation Serif" w:hAnsi="Liberation Serif"/>
          <w:b/>
          <w:bCs/>
          <w:i/>
          <w:iCs/>
          <w:color w:val="auto"/>
        </w:rPr>
        <w:t>Why and what is Virtualization?</w:t>
      </w:r>
      <w:bookmarkEnd w:id="3"/>
    </w:p>
    <w:p w:rsidR="005C7F3E" w:rsidRPr="009E1E49" w:rsidRDefault="005C7F3E" w:rsidP="00E018AD">
      <w:pPr>
        <w:jc w:val="both"/>
        <w:rPr>
          <w:rFonts w:ascii="Liberation Serif" w:hAnsi="Liberation Serif"/>
        </w:rPr>
      </w:pPr>
      <w:r w:rsidRPr="009E1E49">
        <w:rPr>
          <w:rFonts w:ascii="Liberation Serif" w:hAnsi="Liberation Serif"/>
        </w:rPr>
        <w:t xml:space="preserve">We spoke something about the history of Virtualization and told you that the Virtualization is the virtual version of everything like OS, Application and... Let's tell more and dive into it. Why Virtualization is important and why you must use it? Moore’s Law and hardware. Gordon Moor, cofounder of Intel company </w:t>
      </w:r>
      <w:r w:rsidR="00581470" w:rsidRPr="009E1E49">
        <w:rPr>
          <w:rFonts w:ascii="Liberation Serif" w:hAnsi="Liberation Serif"/>
        </w:rPr>
        <w:t>said:</w:t>
      </w:r>
    </w:p>
    <w:p w:rsidR="005C7F3E" w:rsidRPr="009E1E49" w:rsidRDefault="005C7F3E" w:rsidP="00E018AD">
      <w:pPr>
        <w:jc w:val="both"/>
        <w:rPr>
          <w:rFonts w:ascii="Liberation Serif" w:hAnsi="Liberation Serif"/>
        </w:rPr>
      </w:pPr>
      <w:r w:rsidRPr="009E1E49">
        <w:rPr>
          <w:rFonts w:ascii="Liberation Serif" w:hAnsi="Liberation Serif"/>
        </w:rPr>
        <w:t>“The number of transistors in a dense integrated circuit doubles approximately every two years”.</w:t>
      </w:r>
    </w:p>
    <w:p w:rsidR="005C7F3E" w:rsidRPr="009E1E49" w:rsidRDefault="005C7F3E" w:rsidP="00E018AD">
      <w:pPr>
        <w:jc w:val="both"/>
        <w:rPr>
          <w:rFonts w:ascii="Liberation Serif" w:hAnsi="Liberation Serif"/>
        </w:rPr>
      </w:pPr>
      <w:r w:rsidRPr="009E1E49">
        <w:rPr>
          <w:rFonts w:ascii="Liberation Serif" w:hAnsi="Liberation Serif"/>
        </w:rPr>
        <w:t>This has become a rule to estimate the future of integrated circuits, but some people would estimate to be every 18 months. Please see below picture from Wikipedia:</w:t>
      </w:r>
    </w:p>
    <w:p w:rsidR="005C7F3E" w:rsidRPr="009E1E49" w:rsidRDefault="00953DAD" w:rsidP="00E018AD">
      <w:pPr>
        <w:jc w:val="both"/>
        <w:rPr>
          <w:rFonts w:ascii="Liberation Serif" w:hAnsi="Liberation Serif"/>
        </w:rPr>
      </w:pPr>
      <w:r>
        <w:rPr>
          <w:rFonts w:ascii="Liberation Serif" w:hAnsi="Liberation Serif"/>
          <w:noProof/>
        </w:rPr>
        <w:drawing>
          <wp:inline distT="0" distB="0" distL="0" distR="0">
            <wp:extent cx="5093639" cy="4577907"/>
            <wp:effectExtent l="19050" t="0" r="0" b="0"/>
            <wp:docPr id="102" name="Picture 101" descr="Transistor_Count_and_Moore's_Law_-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_Count_and_Moore's_Law_-_2011.jpg"/>
                    <pic:cNvPicPr/>
                  </pic:nvPicPr>
                  <pic:blipFill>
                    <a:blip r:embed="rId9" cstate="print"/>
                    <a:stretch>
                      <a:fillRect/>
                    </a:stretch>
                  </pic:blipFill>
                  <pic:spPr>
                    <a:xfrm>
                      <a:off x="0" y="0"/>
                      <a:ext cx="5091232" cy="4575744"/>
                    </a:xfrm>
                    <a:prstGeom prst="rect">
                      <a:avLst/>
                    </a:prstGeom>
                  </pic:spPr>
                </pic:pic>
              </a:graphicData>
            </a:graphic>
          </wp:inline>
        </w:drawing>
      </w:r>
    </w:p>
    <w:p w:rsidR="005C7F3E" w:rsidRPr="003F3C65" w:rsidRDefault="005C7F3E" w:rsidP="00E018AD">
      <w:pPr>
        <w:pStyle w:val="Heading4"/>
        <w:jc w:val="center"/>
        <w:rPr>
          <w:rFonts w:ascii="Liberation Serif" w:hAnsi="Liberation Serif"/>
          <w:i w:val="0"/>
          <w:iCs w:val="0"/>
          <w:color w:val="auto"/>
          <w:sz w:val="24"/>
          <w:szCs w:val="24"/>
        </w:rPr>
      </w:pPr>
      <w:r w:rsidRPr="003F3C65">
        <w:rPr>
          <w:rFonts w:ascii="Liberation Serif" w:hAnsi="Liberation Serif"/>
          <w:i w:val="0"/>
          <w:iCs w:val="0"/>
          <w:color w:val="auto"/>
          <w:sz w:val="24"/>
          <w:szCs w:val="24"/>
        </w:rPr>
        <w:t xml:space="preserve">Figure </w:t>
      </w:r>
      <w:r w:rsidR="00581470" w:rsidRPr="003F3C65">
        <w:rPr>
          <w:rFonts w:ascii="Liberation Serif" w:hAnsi="Liberation Serif"/>
          <w:i w:val="0"/>
          <w:iCs w:val="0"/>
          <w:color w:val="auto"/>
          <w:sz w:val="24"/>
          <w:szCs w:val="24"/>
        </w:rPr>
        <w:t>1:</w:t>
      </w:r>
      <w:r w:rsidRPr="003F3C65">
        <w:rPr>
          <w:rFonts w:ascii="Liberation Serif" w:hAnsi="Liberation Serif"/>
          <w:i w:val="0"/>
          <w:iCs w:val="0"/>
          <w:color w:val="auto"/>
          <w:sz w:val="24"/>
          <w:szCs w:val="24"/>
        </w:rPr>
        <w:t xml:space="preserve"> Microprocessor Transistor Count.</w:t>
      </w:r>
    </w:p>
    <w:p w:rsidR="00953DAD" w:rsidRPr="00953DAD" w:rsidRDefault="00953DAD" w:rsidP="00E018AD">
      <w:pPr>
        <w:jc w:val="both"/>
      </w:pPr>
    </w:p>
    <w:p w:rsidR="005C7F3E" w:rsidRPr="009E1E49" w:rsidRDefault="005C7F3E" w:rsidP="00E018AD">
      <w:pPr>
        <w:jc w:val="both"/>
        <w:rPr>
          <w:rFonts w:ascii="Liberation Serif" w:hAnsi="Liberation Serif"/>
        </w:rPr>
      </w:pPr>
      <w:r w:rsidRPr="009E1E49">
        <w:rPr>
          <w:rFonts w:ascii="Liberation Serif" w:hAnsi="Liberation Serif"/>
        </w:rPr>
        <w:t xml:space="preserve">We must accept that hardware becomes cheaper and cheaper and advanced and more advanced. Compare your old computer with your current computer. What you see? For example, </w:t>
      </w:r>
      <w:r w:rsidR="00581470" w:rsidRPr="009E1E49">
        <w:rPr>
          <w:rFonts w:ascii="Liberation Serif" w:hAnsi="Liberation Serif"/>
        </w:rPr>
        <w:t>my</w:t>
      </w:r>
      <w:r w:rsidRPr="009E1E49">
        <w:rPr>
          <w:rFonts w:ascii="Liberation Serif" w:hAnsi="Liberation Serif"/>
        </w:rPr>
        <w:t xml:space="preserve"> old computer had 256MB Ram with Pentium 4 1.7 GHz but my current computer is Intel Core i7 with 8GB Ram. As you see, Hardware becomes faster and faster and cheap also, But Are you using all hardware capacity always? I bet most of your CPU and Ram is unused and just use Energy. What should we do? It's just a PC, but how about Servers? Servers using more energy and need extra equipment for keeping. Nowadays, </w:t>
      </w:r>
      <w:r w:rsidRPr="009E1E49">
        <w:rPr>
          <w:rFonts w:ascii="Liberation Serif" w:hAnsi="Liberation Serif"/>
        </w:rPr>
        <w:lastRenderedPageBreak/>
        <w:t xml:space="preserve">machines just using 10 or 15 percent of their capacity and in the other word, 80 to 95 percent of machine power is unused. Remember Moore’s Law, </w:t>
      </w:r>
      <w:r w:rsidR="00581470" w:rsidRPr="009E1E49">
        <w:rPr>
          <w:rFonts w:ascii="Liberation Serif" w:hAnsi="Liberation Serif"/>
        </w:rPr>
        <w:t>after</w:t>
      </w:r>
      <w:r w:rsidRPr="009E1E49">
        <w:rPr>
          <w:rFonts w:ascii="Liberation Serif" w:hAnsi="Liberation Serif"/>
        </w:rPr>
        <w:t xml:space="preserve"> two years we have a more powerful hardware but for what? We can't use all hardware capacities and most of our equipment wasted. The Virtualization can solve our concerns. We can use all of our hardware capacity. As we said, IBM inspires VMware for creating Virtualization for x86.</w:t>
      </w:r>
    </w:p>
    <w:p w:rsidR="005C7F3E" w:rsidRPr="009E1E49" w:rsidRDefault="005C7F3E" w:rsidP="00E018AD">
      <w:pPr>
        <w:jc w:val="both"/>
        <w:rPr>
          <w:rFonts w:ascii="Liberation Serif" w:hAnsi="Liberation Serif"/>
        </w:rPr>
      </w:pPr>
      <w:r w:rsidRPr="009E1E49">
        <w:rPr>
          <w:rFonts w:ascii="Liberation Serif" w:hAnsi="Liberation Serif"/>
        </w:rPr>
        <w:t>In the computing world, x86 Virtualization means hardware Virtualization for x86 architecture. This technology allows multi OS use x86 processor resources in a safe and efficient cage. Early, x86 Virtualization was a complex software technology because it must fill the lack of hardware Virtualization but in 2006, Intel and AMD companies introduces limited hardware Virtualization with the names Intel (VT-x) and AMD (AMD-V). Both of them allow Virtualization.</w:t>
      </w:r>
    </w:p>
    <w:p w:rsidR="005C7F3E" w:rsidRPr="009E1E49" w:rsidRDefault="005C7F3E" w:rsidP="00E018AD">
      <w:pPr>
        <w:jc w:val="both"/>
        <w:rPr>
          <w:rFonts w:ascii="Liberation Serif" w:hAnsi="Liberation Serif"/>
        </w:rPr>
      </w:pPr>
      <w:r w:rsidRPr="009E1E49">
        <w:rPr>
          <w:rFonts w:ascii="Liberation Serif" w:hAnsi="Liberation Serif"/>
        </w:rPr>
        <w:t xml:space="preserve">The AMD-V was the first AMD generation Virtualization that developed under the code name "Pacifica" and the company introduced it as AMD Secure Virtual Machine (SVM) but changed it </w:t>
      </w:r>
      <w:r w:rsidR="00581470" w:rsidRPr="009E1E49">
        <w:rPr>
          <w:rFonts w:ascii="Liberation Serif" w:hAnsi="Liberation Serif"/>
        </w:rPr>
        <w:t>to AMD</w:t>
      </w:r>
      <w:r w:rsidRPr="009E1E49">
        <w:rPr>
          <w:rFonts w:ascii="Liberation Serif" w:hAnsi="Liberation Serif"/>
        </w:rPr>
        <w:t>-V.</w:t>
      </w:r>
    </w:p>
    <w:p w:rsidR="005C7F3E" w:rsidRPr="009E1E49" w:rsidRDefault="005C7F3E" w:rsidP="00E018AD">
      <w:pPr>
        <w:jc w:val="both"/>
        <w:rPr>
          <w:rFonts w:ascii="Liberation Serif" w:hAnsi="Liberation Serif"/>
        </w:rPr>
      </w:pPr>
      <w:r w:rsidRPr="009E1E49">
        <w:rPr>
          <w:rFonts w:ascii="Liberation Serif" w:hAnsi="Liberation Serif"/>
        </w:rPr>
        <w:t>In 2006, AMD released the Athlon 64, the Athlon 64 X2 and the Athlon 64 FX and all of them use this technology and were the first AMD CPU generation that support Virtualization. In 2005, The Intel company released two models of the Pentium 4 (Model 662 and 672) as the first Intel processors that support VT-x. In 2015, All Intel CPUs support VT-x and most motherboards Inclusion it in their BIOS.</w:t>
      </w:r>
    </w:p>
    <w:p w:rsidR="005C7F3E" w:rsidRPr="009E1E49" w:rsidRDefault="005C7F3E" w:rsidP="00E018AD">
      <w:pPr>
        <w:jc w:val="both"/>
        <w:rPr>
          <w:rFonts w:ascii="Liberation Serif" w:hAnsi="Liberation Serif"/>
        </w:rPr>
      </w:pPr>
      <w:r w:rsidRPr="009E1E49">
        <w:rPr>
          <w:rFonts w:ascii="Liberation Serif" w:hAnsi="Liberation Serif"/>
        </w:rPr>
        <w:t xml:space="preserve">OK, </w:t>
      </w:r>
      <w:r w:rsidR="00581470" w:rsidRPr="009E1E49">
        <w:rPr>
          <w:rFonts w:ascii="Liberation Serif" w:hAnsi="Liberation Serif"/>
        </w:rPr>
        <w:t>let</w:t>
      </w:r>
      <w:r w:rsidRPr="009E1E49">
        <w:rPr>
          <w:rFonts w:ascii="Liberation Serif" w:hAnsi="Liberation Serif"/>
        </w:rPr>
        <w:t xml:space="preserve"> me jump to another section.</w:t>
      </w:r>
    </w:p>
    <w:p w:rsidR="005C7F3E" w:rsidRPr="009E1E49" w:rsidRDefault="005C7F3E" w:rsidP="00E018AD">
      <w:pPr>
        <w:jc w:val="both"/>
        <w:rPr>
          <w:rFonts w:ascii="Liberation Serif" w:hAnsi="Liberation Serif"/>
        </w:rPr>
      </w:pPr>
    </w:p>
    <w:p w:rsidR="005C7F3E" w:rsidRPr="009E1E49" w:rsidRDefault="005C7F3E" w:rsidP="00E018AD">
      <w:pPr>
        <w:jc w:val="both"/>
        <w:rPr>
          <w:rFonts w:ascii="Liberation Serif" w:hAnsi="Liberation Serif"/>
        </w:rPr>
      </w:pPr>
    </w:p>
    <w:p w:rsidR="005C7F3E" w:rsidRPr="008F6E84" w:rsidRDefault="005C7F3E" w:rsidP="00E018AD">
      <w:pPr>
        <w:pStyle w:val="Heading2"/>
        <w:jc w:val="both"/>
        <w:rPr>
          <w:rFonts w:ascii="Liberation Serif" w:hAnsi="Liberation Serif"/>
          <w:b/>
          <w:bCs/>
          <w:i/>
          <w:iCs/>
          <w:color w:val="auto"/>
          <w:sz w:val="24"/>
          <w:szCs w:val="24"/>
        </w:rPr>
      </w:pPr>
      <w:bookmarkStart w:id="4" w:name="_Toc476606892"/>
      <w:r w:rsidRPr="008F6E84">
        <w:rPr>
          <w:rFonts w:ascii="Liberation Serif" w:hAnsi="Liberation Serif"/>
          <w:b/>
          <w:bCs/>
          <w:i/>
          <w:iCs/>
          <w:color w:val="auto"/>
          <w:sz w:val="24"/>
          <w:szCs w:val="24"/>
        </w:rPr>
        <w:t>Types of Virtualization</w:t>
      </w:r>
      <w:bookmarkEnd w:id="4"/>
    </w:p>
    <w:p w:rsidR="005C7F3E" w:rsidRPr="009E1E49" w:rsidRDefault="005C7F3E" w:rsidP="00E018AD">
      <w:pPr>
        <w:jc w:val="both"/>
        <w:rPr>
          <w:rFonts w:ascii="Liberation Serif" w:hAnsi="Liberation Serif"/>
        </w:rPr>
      </w:pPr>
      <w:r w:rsidRPr="009E1E49">
        <w:rPr>
          <w:rFonts w:ascii="Liberation Serif" w:hAnsi="Liberation Serif"/>
        </w:rPr>
        <w:t xml:space="preserve">If you do some </w:t>
      </w:r>
      <w:r w:rsidR="00581470" w:rsidRPr="009E1E49">
        <w:rPr>
          <w:rFonts w:ascii="Liberation Serif" w:hAnsi="Liberation Serif"/>
        </w:rPr>
        <w:t>research,</w:t>
      </w:r>
      <w:r w:rsidRPr="009E1E49">
        <w:rPr>
          <w:rFonts w:ascii="Liberation Serif" w:hAnsi="Liberation Serif"/>
        </w:rPr>
        <w:t xml:space="preserve"> then you can find different types of Virtualization. Some resource tells you that three main types of Virtualization exist and others tell four types of Virtualization exist. Three types are: client, server, and storage and Four types are: Operating system Virtualization, Server Virtualization, Storage Virtualization and Hardware Virtualization.</w:t>
      </w:r>
    </w:p>
    <w:p w:rsidR="005C7F3E" w:rsidRPr="009E1E49" w:rsidRDefault="00581470" w:rsidP="00E018AD">
      <w:pPr>
        <w:jc w:val="both"/>
        <w:rPr>
          <w:rFonts w:ascii="Liberation Serif" w:hAnsi="Liberation Serif"/>
        </w:rPr>
      </w:pPr>
      <w:r w:rsidRPr="009E1E49">
        <w:rPr>
          <w:rFonts w:ascii="Liberation Serif" w:hAnsi="Liberation Serif"/>
        </w:rPr>
        <w:t>Let’s</w:t>
      </w:r>
      <w:r w:rsidR="00FC2DC6" w:rsidRPr="009E1E49">
        <w:rPr>
          <w:rFonts w:ascii="Liberation Serif" w:hAnsi="Liberation Serif"/>
        </w:rPr>
        <w:t xml:space="preserve"> us mention</w:t>
      </w:r>
      <w:r w:rsidR="005C7F3E" w:rsidRPr="009E1E49">
        <w:rPr>
          <w:rFonts w:ascii="Liberation Serif" w:hAnsi="Liberation Serif"/>
        </w:rPr>
        <w:t xml:space="preserve"> something about each of </w:t>
      </w:r>
      <w:r w:rsidRPr="009E1E49">
        <w:rPr>
          <w:rFonts w:ascii="Liberation Serif" w:hAnsi="Liberation Serif"/>
        </w:rPr>
        <w:t>them:</w:t>
      </w:r>
    </w:p>
    <w:p w:rsidR="005C7F3E" w:rsidRPr="009E1E49" w:rsidRDefault="005C7F3E" w:rsidP="00E018AD">
      <w:pPr>
        <w:jc w:val="both"/>
        <w:rPr>
          <w:rFonts w:ascii="Liberation Serif" w:hAnsi="Liberation Serif"/>
        </w:rPr>
      </w:pPr>
    </w:p>
    <w:p w:rsidR="005C7F3E" w:rsidRPr="008F6E84" w:rsidRDefault="005C7F3E" w:rsidP="00E018AD">
      <w:pPr>
        <w:pStyle w:val="Heading3"/>
        <w:jc w:val="both"/>
        <w:rPr>
          <w:rFonts w:ascii="Liberation Serif" w:hAnsi="Liberation Serif"/>
          <w:b/>
          <w:bCs/>
          <w:i/>
          <w:iCs/>
          <w:color w:val="auto"/>
        </w:rPr>
      </w:pPr>
      <w:bookmarkStart w:id="5" w:name="_Toc476606893"/>
      <w:r w:rsidRPr="008F6E84">
        <w:rPr>
          <w:rStyle w:val="Heading4Char"/>
          <w:rFonts w:ascii="Liberation Serif" w:eastAsia="Calibri" w:hAnsi="Liberation Serif"/>
          <w:b/>
          <w:bCs/>
          <w:i w:val="0"/>
          <w:iCs w:val="0"/>
          <w:color w:val="auto"/>
        </w:rPr>
        <w:t>Operating system Virtualization or containers</w:t>
      </w:r>
      <w:r w:rsidRPr="008F6E84">
        <w:rPr>
          <w:rFonts w:ascii="Liberation Serif" w:hAnsi="Liberation Serif"/>
          <w:b/>
          <w:bCs/>
          <w:i/>
          <w:iCs/>
          <w:color w:val="auto"/>
        </w:rPr>
        <w:t xml:space="preserve"> :</w:t>
      </w:r>
      <w:bookmarkEnd w:id="5"/>
    </w:p>
    <w:p w:rsidR="005C7F3E" w:rsidRPr="009E1E49" w:rsidRDefault="005C7F3E" w:rsidP="00E018AD">
      <w:pPr>
        <w:jc w:val="both"/>
        <w:rPr>
          <w:rFonts w:ascii="Liberation Serif" w:hAnsi="Liberation Serif"/>
        </w:rPr>
      </w:pPr>
      <w:r w:rsidRPr="009E1E49">
        <w:rPr>
          <w:rFonts w:ascii="Liberation Serif" w:hAnsi="Liberation Serif"/>
        </w:rPr>
        <w:t>Client Virtualization refers to Virtualization on a Desktop or</w:t>
      </w:r>
      <w:r w:rsidR="00132181">
        <w:rPr>
          <w:rFonts w:ascii="Liberation Serif" w:hAnsi="Liberation Serif"/>
        </w:rPr>
        <w:t xml:space="preserve"> </w:t>
      </w:r>
      <w:r w:rsidRPr="009E1E49">
        <w:rPr>
          <w:rFonts w:ascii="Liberation Serif" w:hAnsi="Liberation Serif"/>
        </w:rPr>
        <w:t>Laptop computer. OS Virtualization means the movement of the main Desktop OS in a virtual environment. In this method, The OS is hosted on a server and in the other words, One version on the server and copy of that is present on each user.</w:t>
      </w:r>
    </w:p>
    <w:p w:rsidR="005C7F3E" w:rsidRPr="009E1E49" w:rsidRDefault="005C7F3E" w:rsidP="00E018AD">
      <w:pPr>
        <w:jc w:val="both"/>
        <w:rPr>
          <w:rFonts w:ascii="Liberation Serif" w:hAnsi="Liberation Serif"/>
        </w:rPr>
      </w:pPr>
      <w:r w:rsidRPr="009E1E49">
        <w:rPr>
          <w:rFonts w:ascii="Liberation Serif" w:hAnsi="Liberation Serif"/>
        </w:rPr>
        <w:t>The user can modify his/her own OS without other users being affected. Containers can help you about moving an application from one computing environment to another and the Kernel of OS will be run on hardware with several isolated guest virtual machines. We said containers “isolated guests”. Popular containers are Docker, VagrantUp and LXC. Containers can help you about overhead and performance. The big problem in containers is security.</w:t>
      </w:r>
    </w:p>
    <w:p w:rsidR="005C7F3E" w:rsidRPr="009E1E49" w:rsidRDefault="005C7F3E" w:rsidP="00E018AD">
      <w:pPr>
        <w:jc w:val="both"/>
        <w:rPr>
          <w:rFonts w:ascii="Liberation Serif" w:hAnsi="Liberation Serif"/>
        </w:rPr>
      </w:pPr>
    </w:p>
    <w:p w:rsidR="005C7F3E" w:rsidRPr="00132181" w:rsidRDefault="005C7F3E" w:rsidP="00E018AD">
      <w:pPr>
        <w:pStyle w:val="Heading3"/>
        <w:jc w:val="both"/>
        <w:rPr>
          <w:rFonts w:ascii="Liberation Serif" w:hAnsi="Liberation Serif"/>
          <w:b/>
          <w:bCs/>
          <w:i/>
          <w:iCs/>
          <w:color w:val="auto"/>
        </w:rPr>
      </w:pPr>
      <w:bookmarkStart w:id="6" w:name="_Toc476606894"/>
      <w:r w:rsidRPr="00132181">
        <w:rPr>
          <w:rStyle w:val="Heading4Char"/>
          <w:rFonts w:ascii="Liberation Serif" w:eastAsia="Calibri" w:hAnsi="Liberation Serif"/>
          <w:b/>
          <w:bCs/>
          <w:i w:val="0"/>
          <w:iCs w:val="0"/>
          <w:color w:val="auto"/>
        </w:rPr>
        <w:t>Server Virtualization</w:t>
      </w:r>
      <w:r w:rsidRPr="00132181">
        <w:rPr>
          <w:rFonts w:ascii="Liberation Serif" w:hAnsi="Liberation Serif"/>
          <w:b/>
          <w:bCs/>
          <w:i/>
          <w:iCs/>
          <w:color w:val="auto"/>
        </w:rPr>
        <w:t xml:space="preserve"> :</w:t>
      </w:r>
      <w:bookmarkEnd w:id="6"/>
    </w:p>
    <w:p w:rsidR="005C7F3E" w:rsidRPr="009E1E49" w:rsidRDefault="005C7F3E" w:rsidP="00E018AD">
      <w:pPr>
        <w:jc w:val="both"/>
        <w:rPr>
          <w:rFonts w:ascii="Liberation Serif" w:hAnsi="Liberation Serif"/>
        </w:rPr>
      </w:pPr>
      <w:r w:rsidRPr="009E1E49">
        <w:rPr>
          <w:rFonts w:ascii="Liberation Serif" w:hAnsi="Liberation Serif"/>
        </w:rPr>
        <w:t xml:space="preserve">Server Virtualization means moving a physical server into a virtual environment. This kind of Virtualization will solve the concerns in Data Centers. Nowadays, Servers can run more than one server </w:t>
      </w:r>
      <w:r w:rsidRPr="009E1E49">
        <w:rPr>
          <w:rFonts w:ascii="Liberation Serif" w:hAnsi="Liberation Serif"/>
        </w:rPr>
        <w:lastRenderedPageBreak/>
        <w:t>simultaneously that help you about reducing the number of servers. IT companies very like it because they can gain more control of growing their server farms. Server Virtualization is critical for IT companies because with Server Virtualization they can add more machines and if they can't add more machines then they can't respond to customers needs, So they can't prepare necessary resources and they will be fail. Server Virtualization is very popular in the Web hosting and Databases and have many benefits because each server can run its own OS and rebooting each server can't affect on other servers.</w:t>
      </w:r>
    </w:p>
    <w:p w:rsidR="005C7F3E" w:rsidRPr="009E1E49" w:rsidRDefault="005C7F3E" w:rsidP="00E018AD">
      <w:pPr>
        <w:jc w:val="both"/>
        <w:rPr>
          <w:rFonts w:ascii="Liberation Serif" w:hAnsi="Liberation Serif"/>
        </w:rPr>
      </w:pPr>
    </w:p>
    <w:p w:rsidR="005C7F3E" w:rsidRPr="009E1E49" w:rsidRDefault="005C7F3E" w:rsidP="00E018AD">
      <w:pPr>
        <w:jc w:val="both"/>
        <w:rPr>
          <w:rFonts w:ascii="Liberation Serif" w:hAnsi="Liberation Serif"/>
        </w:rPr>
      </w:pPr>
    </w:p>
    <w:p w:rsidR="005C7F3E" w:rsidRPr="00132181" w:rsidRDefault="005C7F3E" w:rsidP="00E018AD">
      <w:pPr>
        <w:pStyle w:val="Heading4"/>
        <w:jc w:val="both"/>
        <w:rPr>
          <w:rFonts w:ascii="Liberation Serif" w:hAnsi="Liberation Serif"/>
          <w:b/>
          <w:bCs/>
          <w:color w:val="auto"/>
          <w:sz w:val="24"/>
          <w:szCs w:val="24"/>
        </w:rPr>
      </w:pPr>
      <w:r w:rsidRPr="00132181">
        <w:rPr>
          <w:rFonts w:ascii="Liberation Serif" w:hAnsi="Liberation Serif"/>
          <w:b/>
          <w:bCs/>
          <w:color w:val="auto"/>
          <w:sz w:val="24"/>
          <w:szCs w:val="24"/>
        </w:rPr>
        <w:t>Storage Virtualization :</w:t>
      </w:r>
    </w:p>
    <w:p w:rsidR="005C7F3E" w:rsidRPr="009E1E49" w:rsidRDefault="005C7F3E" w:rsidP="00E018AD">
      <w:pPr>
        <w:jc w:val="both"/>
        <w:rPr>
          <w:rFonts w:ascii="Liberation Serif" w:hAnsi="Liberation Serif"/>
        </w:rPr>
      </w:pPr>
      <w:r w:rsidRPr="009E1E49">
        <w:rPr>
          <w:rFonts w:ascii="Liberation Serif" w:hAnsi="Liberation Serif"/>
        </w:rPr>
        <w:t>Storage Virtualization means combining multiple physical HDD into a single virtualized storage. Another name for it is Cloud. The Cloud can enable better functionality and features. Storage Virtualization can help Administrator about Backup, archiving and recovery and administrator can do these tasks easily. This technology can be private, Public and mixed. Private is hosted by your company, Public is out of your company like “Drop Box”, “Microsoft One Drive”, “Amazon S3” and Mixed is a combination of both. In Cloud storage, Data stored in logical pools and physical storage and physical environment owned by the provider. The biggest responsibility of provider is that the Data must be available and accessible and physical environment must be protected and running always. Customers buying these storage and store their users, organization and important data. This technology have a lot of advantages like that companies just need to pay money for space during a month. Companies can save energy, Data availability and protection is better and This storage can be used for copying VM images or import them. Storage Virtualization have a better backup because of your data copied in different location around the world.</w:t>
      </w:r>
    </w:p>
    <w:p w:rsidR="005C7F3E" w:rsidRPr="009E1E49" w:rsidRDefault="005C7F3E" w:rsidP="00E018AD">
      <w:pPr>
        <w:jc w:val="both"/>
        <w:rPr>
          <w:rFonts w:ascii="Liberation Serif" w:hAnsi="Liberation Serif"/>
        </w:rPr>
      </w:pPr>
    </w:p>
    <w:p w:rsidR="005C7F3E" w:rsidRPr="009E1E49" w:rsidRDefault="005C7F3E" w:rsidP="00E018AD">
      <w:pPr>
        <w:jc w:val="both"/>
        <w:rPr>
          <w:rFonts w:ascii="Liberation Serif" w:hAnsi="Liberation Serif"/>
        </w:rPr>
      </w:pPr>
    </w:p>
    <w:p w:rsidR="005C7F3E" w:rsidRPr="00E4045E" w:rsidRDefault="005C7F3E" w:rsidP="00E018AD">
      <w:pPr>
        <w:pStyle w:val="Heading4"/>
        <w:jc w:val="both"/>
        <w:rPr>
          <w:rFonts w:ascii="Liberation Serif" w:hAnsi="Liberation Serif"/>
          <w:b/>
          <w:bCs/>
          <w:color w:val="auto"/>
          <w:sz w:val="24"/>
          <w:szCs w:val="24"/>
        </w:rPr>
      </w:pPr>
      <w:r w:rsidRPr="00E4045E">
        <w:rPr>
          <w:rFonts w:ascii="Liberation Serif" w:hAnsi="Liberation Serif"/>
          <w:b/>
          <w:bCs/>
          <w:color w:val="auto"/>
          <w:sz w:val="24"/>
          <w:szCs w:val="24"/>
        </w:rPr>
        <w:t>Hardware Virtualization</w:t>
      </w:r>
    </w:p>
    <w:p w:rsidR="005C7F3E" w:rsidRPr="009E1E49" w:rsidRDefault="005C7F3E" w:rsidP="00E018AD">
      <w:pPr>
        <w:jc w:val="both"/>
        <w:rPr>
          <w:rFonts w:ascii="Liberation Serif" w:hAnsi="Liberation Serif"/>
        </w:rPr>
      </w:pPr>
      <w:r w:rsidRPr="009E1E49">
        <w:rPr>
          <w:rFonts w:ascii="Liberation Serif" w:hAnsi="Liberation Serif"/>
        </w:rPr>
        <w:t>Hardware Virtualization means taking the components of a real machine and making them virtual. Another name for it is “platform Virtualization” that refer to creating a VM that behave like a real computer with an OS. Softwares that running on these kind of Vms is separated from Hardware resources because Virtualization hides the physical characteristics of users. For example, You can run Microsoft Windows 10 on a Linux machine or vice versa. Microsoft Windows 10 that running on a VM can't understand that it is Virtualized and thinking that it is a real machine. The software that creates a VM on hardware called a hypervisor or Virtual Machine Manager. The software is separated from Hardware resources.</w:t>
      </w:r>
    </w:p>
    <w:p w:rsidR="005C7F3E" w:rsidRPr="009E1E49" w:rsidRDefault="005C7F3E" w:rsidP="00E018AD">
      <w:pPr>
        <w:jc w:val="both"/>
        <w:rPr>
          <w:rFonts w:ascii="Liberation Serif" w:hAnsi="Liberation Serif"/>
        </w:rPr>
      </w:pPr>
      <w:r w:rsidRPr="009E1E49">
        <w:rPr>
          <w:rFonts w:ascii="Liberation Serif" w:hAnsi="Liberation Serif"/>
        </w:rPr>
        <w:t>Different Types of Hardware Virtualization exist :</w:t>
      </w:r>
    </w:p>
    <w:p w:rsidR="005C7F3E" w:rsidRPr="009E1E49" w:rsidRDefault="005C7F3E" w:rsidP="00E018AD">
      <w:pPr>
        <w:jc w:val="both"/>
        <w:rPr>
          <w:rFonts w:ascii="Liberation Serif" w:hAnsi="Liberation Serif"/>
        </w:rPr>
      </w:pPr>
      <w:r w:rsidRPr="009E1E49">
        <w:rPr>
          <w:rFonts w:ascii="Liberation Serif" w:hAnsi="Liberation Serif"/>
        </w:rPr>
        <w:t>• Full Virtualization</w:t>
      </w:r>
    </w:p>
    <w:p w:rsidR="005C7F3E" w:rsidRPr="009E1E49" w:rsidRDefault="005C7F3E" w:rsidP="00E018AD">
      <w:pPr>
        <w:jc w:val="both"/>
        <w:rPr>
          <w:rFonts w:ascii="Liberation Serif" w:hAnsi="Liberation Serif"/>
        </w:rPr>
      </w:pPr>
      <w:r w:rsidRPr="009E1E49">
        <w:rPr>
          <w:rFonts w:ascii="Liberation Serif" w:hAnsi="Liberation Serif"/>
        </w:rPr>
        <w:t>• Partial Virtualization</w:t>
      </w:r>
    </w:p>
    <w:p w:rsidR="005C7F3E" w:rsidRPr="009E1E49" w:rsidRDefault="005C7F3E" w:rsidP="00E018AD">
      <w:pPr>
        <w:jc w:val="both"/>
        <w:rPr>
          <w:rFonts w:ascii="Liberation Serif" w:hAnsi="Liberation Serif"/>
        </w:rPr>
      </w:pPr>
      <w:r w:rsidRPr="009E1E49">
        <w:rPr>
          <w:rFonts w:ascii="Liberation Serif" w:hAnsi="Liberation Serif"/>
        </w:rPr>
        <w:t>• ParaVirtualization</w:t>
      </w:r>
    </w:p>
    <w:p w:rsidR="005C7F3E" w:rsidRPr="009E1E49" w:rsidRDefault="005C7F3E" w:rsidP="00E018AD">
      <w:pPr>
        <w:jc w:val="both"/>
        <w:rPr>
          <w:rFonts w:ascii="Liberation Serif" w:hAnsi="Liberation Serif"/>
        </w:rPr>
      </w:pPr>
    </w:p>
    <w:p w:rsidR="005C7F3E" w:rsidRPr="009E1E49" w:rsidRDefault="005C7F3E" w:rsidP="00E018AD">
      <w:pPr>
        <w:jc w:val="both"/>
        <w:rPr>
          <w:rFonts w:ascii="Liberation Serif" w:hAnsi="Liberation Serif"/>
        </w:rPr>
      </w:pPr>
      <w:r w:rsidRPr="009E1E49">
        <w:rPr>
          <w:rFonts w:ascii="Liberation Serif" w:hAnsi="Liberation Serif"/>
        </w:rPr>
        <w:t>In “Full Virtualization”, The VM simulates hardware i</w:t>
      </w:r>
      <w:r w:rsidR="00194E41" w:rsidRPr="009E1E49">
        <w:rPr>
          <w:rFonts w:ascii="Liberation Serif" w:hAnsi="Liberation Serif"/>
        </w:rPr>
        <w:t xml:space="preserve">n a way that the Guest OS does not require </w:t>
      </w:r>
      <w:r w:rsidRPr="009E1E49">
        <w:rPr>
          <w:rFonts w:ascii="Liberation Serif" w:hAnsi="Liberation Serif"/>
        </w:rPr>
        <w:t xml:space="preserve">any modification to run. In "Partial Virtualization”, The VM simulates multiple instances of hardware and this </w:t>
      </w:r>
      <w:r w:rsidRPr="009E1E49">
        <w:rPr>
          <w:rFonts w:ascii="Liberation Serif" w:hAnsi="Liberation Serif"/>
        </w:rPr>
        <w:lastRenderedPageBreak/>
        <w:t>mean that the entire OS cannot run in the VM. This kind of Hardware Virtualization is important because of address space. In “ParaVirtualization”, The VM doesn't need any Hardware simulation, but offer a special API that can modify the Guest OS. As you see, OS modification is needed thus OS source Code must be Available. This technology introduced by the Xen Project team. It is so useful because don't need any Virtualization extensions on Host CPU and enable Virtualization on Hardware that do not support Hardware-assisted Virtualization.</w:t>
      </w:r>
    </w:p>
    <w:p w:rsidR="005C7F3E" w:rsidRPr="009E1E49" w:rsidRDefault="005C7F3E" w:rsidP="00E018AD">
      <w:pPr>
        <w:jc w:val="both"/>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E4045E" w:rsidRDefault="005C7F3E" w:rsidP="00581470">
      <w:pPr>
        <w:pStyle w:val="Heading2"/>
        <w:rPr>
          <w:rFonts w:ascii="Liberation Serif" w:hAnsi="Liberation Serif"/>
          <w:b/>
          <w:bCs/>
          <w:i/>
          <w:iCs/>
          <w:color w:val="auto"/>
          <w:sz w:val="24"/>
          <w:szCs w:val="24"/>
        </w:rPr>
      </w:pPr>
      <w:bookmarkStart w:id="7" w:name="_Toc476606895"/>
      <w:r w:rsidRPr="00E4045E">
        <w:rPr>
          <w:rFonts w:ascii="Liberation Serif" w:hAnsi="Liberation Serif"/>
          <w:b/>
          <w:bCs/>
          <w:i/>
          <w:iCs/>
          <w:color w:val="auto"/>
          <w:sz w:val="24"/>
          <w:szCs w:val="24"/>
        </w:rPr>
        <w:t>Virtualization and Security</w:t>
      </w:r>
      <w:bookmarkEnd w:id="7"/>
    </w:p>
    <w:p w:rsidR="005C7F3E" w:rsidRPr="009E1E49" w:rsidRDefault="005C7F3E" w:rsidP="00E018AD">
      <w:pPr>
        <w:jc w:val="both"/>
        <w:rPr>
          <w:rFonts w:ascii="Liberation Serif" w:hAnsi="Liberation Serif"/>
        </w:rPr>
      </w:pPr>
      <w:r w:rsidRPr="009E1E49">
        <w:rPr>
          <w:rFonts w:ascii="Liberation Serif" w:hAnsi="Liberation Serif"/>
        </w:rPr>
        <w:t xml:space="preserve">In </w:t>
      </w:r>
      <w:r w:rsidR="00DE0F01" w:rsidRPr="009E1E49">
        <w:rPr>
          <w:rFonts w:ascii="Liberation Serif" w:hAnsi="Liberation Serif"/>
        </w:rPr>
        <w:t>the v</w:t>
      </w:r>
      <w:r w:rsidRPr="009E1E49">
        <w:rPr>
          <w:rFonts w:ascii="Liberation Serif" w:hAnsi="Liberation Serif"/>
        </w:rPr>
        <w:t>irtualization world, You can make</w:t>
      </w:r>
      <w:r w:rsidR="00DE0F01" w:rsidRPr="009E1E49">
        <w:rPr>
          <w:rFonts w:ascii="Liberation Serif" w:hAnsi="Liberation Serif"/>
        </w:rPr>
        <w:t xml:space="preserve"> a VM and convert and isolate the VM from the Host </w:t>
      </w:r>
      <w:r w:rsidRPr="009E1E49">
        <w:rPr>
          <w:rFonts w:ascii="Liberation Serif" w:hAnsi="Liberation Serif"/>
        </w:rPr>
        <w:t>. For exam</w:t>
      </w:r>
      <w:r w:rsidR="00DE0F01" w:rsidRPr="009E1E49">
        <w:rPr>
          <w:rFonts w:ascii="Liberation Serif" w:hAnsi="Liberation Serif"/>
        </w:rPr>
        <w:t>ple, when you</w:t>
      </w:r>
      <w:r w:rsidRPr="009E1E49">
        <w:rPr>
          <w:rFonts w:ascii="Liberation Serif" w:hAnsi="Liberation Serif"/>
        </w:rPr>
        <w:t xml:space="preserve"> lau</w:t>
      </w:r>
      <w:r w:rsidR="00DE0F01" w:rsidRPr="009E1E49">
        <w:rPr>
          <w:rFonts w:ascii="Liberation Serif" w:hAnsi="Liberation Serif"/>
        </w:rPr>
        <w:t>nch a Virtual network between VM’</w:t>
      </w:r>
      <w:r w:rsidRPr="009E1E49">
        <w:rPr>
          <w:rFonts w:ascii="Liberation Serif" w:hAnsi="Liberation Serif"/>
        </w:rPr>
        <w:t>s and use Virtual HDDs for testing and forensics.</w:t>
      </w:r>
    </w:p>
    <w:p w:rsidR="005C7F3E" w:rsidRPr="009E1E49" w:rsidRDefault="005C7F3E" w:rsidP="00E018AD">
      <w:pPr>
        <w:jc w:val="both"/>
        <w:rPr>
          <w:rFonts w:ascii="Liberation Serif" w:hAnsi="Liberation Serif"/>
        </w:rPr>
      </w:pPr>
      <w:r w:rsidRPr="009E1E49">
        <w:rPr>
          <w:rFonts w:ascii="Liberation Serif" w:hAnsi="Liberation Serif"/>
        </w:rPr>
        <w:t>First of all, The Virtualization add additional layers of complexity and therefor</w:t>
      </w:r>
      <w:r w:rsidR="00DE0F01" w:rsidRPr="009E1E49">
        <w:rPr>
          <w:rFonts w:ascii="Liberation Serif" w:hAnsi="Liberation Serif"/>
        </w:rPr>
        <w:t xml:space="preserve">e monitor and find security vulnerabilities </w:t>
      </w:r>
      <w:r w:rsidR="00C57657" w:rsidRPr="009E1E49">
        <w:rPr>
          <w:rFonts w:ascii="Liberation Serif" w:hAnsi="Liberation Serif"/>
        </w:rPr>
        <w:t>become more difficult. A</w:t>
      </w:r>
      <w:r w:rsidRPr="009E1E49">
        <w:rPr>
          <w:rFonts w:ascii="Liberation Serif" w:hAnsi="Liberation Serif"/>
        </w:rPr>
        <w:t xml:space="preserve"> hacker must</w:t>
      </w:r>
      <w:r w:rsidR="00C57657" w:rsidRPr="009E1E49">
        <w:rPr>
          <w:rFonts w:ascii="Liberation Serif" w:hAnsi="Liberation Serif"/>
        </w:rPr>
        <w:t xml:space="preserve"> do more research in order to discover more vulnerabilities.</w:t>
      </w:r>
      <w:r w:rsidRPr="009E1E49">
        <w:rPr>
          <w:rFonts w:ascii="Liberation Serif" w:hAnsi="Liberation Serif"/>
        </w:rPr>
        <w:t xml:space="preserve"> Virtualization can provide Isolation and it is the core feature of network virtualization. A network that is Virtualized is isolated from other Virtual networks and also physical networks. The important thing is that no Firewall, ACLs and… required for this isolation. Virtual Networks are isolated from physical infrastructure and it is because of traffic between hypervisors is encapsulated and our physical network operates in a different address space. A good example of it is that our network can be IPv6 and our Virtual network can be IPv4 or vice versa. As you see, its protect our underlying physical network from attacks. In n</w:t>
      </w:r>
      <w:r w:rsidR="00194E41" w:rsidRPr="009E1E49">
        <w:rPr>
          <w:rFonts w:ascii="Liberation Serif" w:hAnsi="Liberation Serif"/>
        </w:rPr>
        <w:t>etworking we have a concept by</w:t>
      </w:r>
      <w:r w:rsidRPr="009E1E49">
        <w:rPr>
          <w:rFonts w:ascii="Liberation Serif" w:hAnsi="Liberation Serif"/>
        </w:rPr>
        <w:t xml:space="preserve"> the name</w:t>
      </w:r>
      <w:r w:rsidR="00194E41" w:rsidRPr="009E1E49">
        <w:rPr>
          <w:rFonts w:ascii="Liberation Serif" w:hAnsi="Liberation Serif"/>
        </w:rPr>
        <w:t xml:space="preserve"> of</w:t>
      </w:r>
      <w:r w:rsidR="00C57657" w:rsidRPr="009E1E49">
        <w:rPr>
          <w:rFonts w:ascii="Liberation Serif" w:hAnsi="Liberation Serif"/>
        </w:rPr>
        <w:t xml:space="preserve"> “Network S</w:t>
      </w:r>
      <w:r w:rsidRPr="009E1E49">
        <w:rPr>
          <w:rFonts w:ascii="Liberation Serif" w:hAnsi="Liberation Serif"/>
        </w:rPr>
        <w:t>egmentation”. Its mean that you can split a computer network into subnetworks and each of them is a network segment. Network segmentation can improve security and performance. It provides security because when an attacker gain access to your network, Segmentation provide a good control for limit access to the network. This can implement by hypervisor switch or Open vSwitch.</w:t>
      </w:r>
    </w:p>
    <w:p w:rsidR="005C7F3E" w:rsidRPr="009E1E49" w:rsidRDefault="005C7F3E" w:rsidP="00E018AD">
      <w:pPr>
        <w:jc w:val="both"/>
        <w:rPr>
          <w:rFonts w:ascii="Liberation Serif" w:hAnsi="Liberation Serif"/>
        </w:rPr>
      </w:pPr>
      <w:r w:rsidRPr="009E1E49">
        <w:rPr>
          <w:rFonts w:ascii="Liberation Serif" w:hAnsi="Liberation Serif"/>
        </w:rPr>
        <w:t>You should keep in mind that these features can make some mistakes. For example, Securing a Virtual machine is same as a Physical machine and if you configure your VM in a bad way, For example, With open unnecessary ports then your VM can be at risk. Another mistake is about Virtual Network and if you host your vital data or databases without segmentation then...</w:t>
      </w:r>
    </w:p>
    <w:p w:rsidR="005C7F3E" w:rsidRPr="009E1E49" w:rsidRDefault="005C7F3E" w:rsidP="00E018AD">
      <w:pPr>
        <w:jc w:val="both"/>
        <w:rPr>
          <w:rFonts w:ascii="Liberation Serif" w:hAnsi="Liberation Serif"/>
        </w:rPr>
      </w:pPr>
      <w:r w:rsidRPr="009E1E49">
        <w:rPr>
          <w:rFonts w:ascii="Liberation Serif" w:hAnsi="Liberation Serif"/>
        </w:rPr>
        <w:t>Fortunately, Xen provides a good security feature that we will talk about it in the future.</w:t>
      </w:r>
    </w:p>
    <w:p w:rsidR="005C7F3E" w:rsidRPr="009E1E49" w:rsidRDefault="005C7F3E" w:rsidP="00E018AD">
      <w:pPr>
        <w:jc w:val="both"/>
        <w:rPr>
          <w:rFonts w:ascii="Liberation Serif" w:hAnsi="Liberation Serif"/>
        </w:rPr>
      </w:pPr>
      <w:r w:rsidRPr="009E1E49">
        <w:rPr>
          <w:rFonts w:ascii="Liberation Serif" w:hAnsi="Liberation Serif"/>
        </w:rPr>
        <w:t>A good example of an OS that cr</w:t>
      </w:r>
      <w:r w:rsidR="00C57657" w:rsidRPr="009E1E49">
        <w:rPr>
          <w:rFonts w:ascii="Liberation Serif" w:hAnsi="Liberation Serif"/>
        </w:rPr>
        <w:t>eated for security via Xen is “Qubes-OS</w:t>
      </w:r>
      <w:r w:rsidRPr="009E1E49">
        <w:rPr>
          <w:rFonts w:ascii="Liberation Serif" w:hAnsi="Liberation Serif"/>
        </w:rPr>
        <w:t>”. For more information about this project see “https://www.qubes-os.org/”.</w:t>
      </w:r>
    </w:p>
    <w:p w:rsidR="005C7F3E" w:rsidRDefault="005C7F3E" w:rsidP="00E018AD">
      <w:pPr>
        <w:jc w:val="both"/>
        <w:rPr>
          <w:rFonts w:ascii="Liberation Serif" w:hAnsi="Liberation Serif"/>
        </w:rPr>
      </w:pPr>
      <w:r w:rsidRPr="009E1E49">
        <w:rPr>
          <w:rFonts w:ascii="Liberation Serif" w:hAnsi="Liberation Serif"/>
        </w:rPr>
        <w:t>Another good example is “Sandbox”. The Sandbox is a mechanism for separating running programs. You use can Sandbox for executing untrusted code or program from untrusted users and websites. Sandboxes are a good example of Virtualization that running suspicious program without any harm to the host device.</w:t>
      </w:r>
    </w:p>
    <w:p w:rsidR="00E018AD" w:rsidRPr="009E1E49" w:rsidRDefault="00E018AD" w:rsidP="00E018AD">
      <w:pPr>
        <w:jc w:val="both"/>
        <w:rPr>
          <w:rFonts w:ascii="Liberation Serif" w:hAnsi="Liberation Serif"/>
        </w:rPr>
      </w:pPr>
    </w:p>
    <w:p w:rsidR="00581470" w:rsidRPr="00E018AD" w:rsidRDefault="00581470" w:rsidP="00E018AD">
      <w:pPr>
        <w:pStyle w:val="Heading3"/>
        <w:jc w:val="both"/>
        <w:rPr>
          <w:rFonts w:ascii="Liberation Serif" w:hAnsi="Liberation Serif"/>
          <w:b/>
          <w:bCs/>
          <w:i/>
          <w:iCs/>
          <w:color w:val="auto"/>
        </w:rPr>
      </w:pPr>
      <w:bookmarkStart w:id="8" w:name="_Toc476606896"/>
      <w:r w:rsidRPr="00E018AD">
        <w:rPr>
          <w:rFonts w:ascii="Liberation Serif" w:hAnsi="Liberation Serif"/>
          <w:b/>
          <w:bCs/>
          <w:i/>
          <w:iCs/>
          <w:color w:val="auto"/>
        </w:rPr>
        <w:lastRenderedPageBreak/>
        <w:t>Sandbox</w:t>
      </w:r>
      <w:bookmarkEnd w:id="8"/>
    </w:p>
    <w:p w:rsidR="005C7F3E" w:rsidRPr="009E1E49" w:rsidRDefault="005C7F3E" w:rsidP="00E018AD">
      <w:pPr>
        <w:jc w:val="both"/>
        <w:rPr>
          <w:rFonts w:ascii="Liberation Serif" w:hAnsi="Liberation Serif"/>
        </w:rPr>
      </w:pPr>
      <w:r w:rsidRPr="009E1E49">
        <w:rPr>
          <w:rFonts w:ascii="Liberation Serif" w:hAnsi="Liberation Serif"/>
        </w:rPr>
        <w:t>A good example of sandbox implementations is “SELinux”, “Apparmor”, “Virtual machine”, “JVM”, “Sandboxie” and some features in the browser like “Chromium”. Sandboxie is an isolating program that developed by the Invincea Windows OS. It allows users to run and install applications without modifying your drive:</w:t>
      </w:r>
    </w:p>
    <w:p w:rsidR="00194E41"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365115" cy="2084705"/>
            <wp:effectExtent l="0" t="0" r="0" b="0"/>
            <wp:docPr id="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2084705"/>
                    </a:xfrm>
                    <a:prstGeom prst="rect">
                      <a:avLst/>
                    </a:prstGeom>
                    <a:noFill/>
                  </pic:spPr>
                </pic:pic>
              </a:graphicData>
            </a:graphic>
          </wp:inline>
        </w:drawing>
      </w:r>
    </w:p>
    <w:p w:rsidR="005C7F3E" w:rsidRPr="003F3C65" w:rsidRDefault="005C7F3E" w:rsidP="00194E41">
      <w:pPr>
        <w:pStyle w:val="Heading5"/>
        <w:jc w:val="center"/>
        <w:rPr>
          <w:rFonts w:ascii="Liberation Serif" w:hAnsi="Liberation Serif"/>
          <w:color w:val="auto"/>
        </w:rPr>
      </w:pPr>
      <w:r w:rsidRPr="003F3C65">
        <w:rPr>
          <w:rFonts w:ascii="Liberation Serif" w:hAnsi="Liberation Serif"/>
          <w:color w:val="auto"/>
        </w:rPr>
        <w:t>Figure 2: Sandboxie</w:t>
      </w:r>
    </w:p>
    <w:p w:rsidR="00E018AD" w:rsidRPr="00E018AD" w:rsidRDefault="00E018AD" w:rsidP="00E018AD"/>
    <w:p w:rsidR="005C7F3E" w:rsidRPr="009E1E49" w:rsidRDefault="005C7F3E" w:rsidP="00C0354E">
      <w:pPr>
        <w:jc w:val="both"/>
        <w:rPr>
          <w:rFonts w:ascii="Liberation Serif" w:hAnsi="Liberation Serif"/>
        </w:rPr>
      </w:pPr>
      <w:r w:rsidRPr="009E1E49">
        <w:rPr>
          <w:rFonts w:ascii="Liberation Serif" w:hAnsi="Liberation Serif"/>
        </w:rPr>
        <w:t>You can download it from “http://www.sandboxie.com/”.</w:t>
      </w:r>
    </w:p>
    <w:p w:rsidR="005C7F3E" w:rsidRPr="009E1E49" w:rsidRDefault="005C7F3E" w:rsidP="00C0354E">
      <w:pPr>
        <w:jc w:val="both"/>
        <w:rPr>
          <w:rFonts w:ascii="Liberation Serif" w:hAnsi="Liberation Serif"/>
        </w:rPr>
      </w:pPr>
      <w:r w:rsidRPr="009E1E49">
        <w:rPr>
          <w:rFonts w:ascii="Liberation Serif" w:hAnsi="Liberation Serif"/>
        </w:rPr>
        <w:t>For Sandboxing under Linux see “Mbox” at “https://pdos.csail.mit.edu/archive/mbox/”.</w:t>
      </w:r>
    </w:p>
    <w:p w:rsidR="005C7F3E" w:rsidRDefault="005C7F3E" w:rsidP="00C0354E">
      <w:pPr>
        <w:jc w:val="both"/>
        <w:rPr>
          <w:rFonts w:ascii="Liberation Serif" w:hAnsi="Liberation Serif"/>
        </w:rPr>
      </w:pPr>
      <w:r w:rsidRPr="009E1E49">
        <w:rPr>
          <w:rFonts w:ascii="Liberation Serif" w:hAnsi="Liberation Serif"/>
        </w:rPr>
        <w:t xml:space="preserve">As you understand, Virtualization have some advantage and disadvantage and with the passage of time Hackers and malware authors working on it and found some ways to </w:t>
      </w:r>
      <w:r w:rsidR="00194E41" w:rsidRPr="009E1E49">
        <w:rPr>
          <w:rFonts w:ascii="Liberation Serif" w:hAnsi="Liberation Serif"/>
        </w:rPr>
        <w:t xml:space="preserve">bypass it. A good example of this </w:t>
      </w:r>
      <w:r w:rsidRPr="009E1E49">
        <w:rPr>
          <w:rFonts w:ascii="Liberation Serif" w:hAnsi="Liberation Serif"/>
        </w:rPr>
        <w:t>es is “Paranoid Fish”. You can see more information about this project at “https://github.com/a0rtega/pafish”.</w:t>
      </w:r>
    </w:p>
    <w:p w:rsidR="00E018AD" w:rsidRPr="009E1E49" w:rsidRDefault="00E018AD" w:rsidP="005C7F3E">
      <w:pPr>
        <w:rPr>
          <w:rFonts w:ascii="Liberation Serif" w:hAnsi="Liberation Serif"/>
        </w:rPr>
      </w:pPr>
    </w:p>
    <w:p w:rsidR="005C7F3E" w:rsidRPr="00E018AD" w:rsidRDefault="00581470" w:rsidP="00581470">
      <w:pPr>
        <w:pStyle w:val="Heading3"/>
        <w:rPr>
          <w:rFonts w:ascii="Liberation Serif" w:hAnsi="Liberation Serif"/>
          <w:b/>
          <w:bCs/>
          <w:i/>
          <w:iCs/>
          <w:color w:val="auto"/>
        </w:rPr>
      </w:pPr>
      <w:bookmarkStart w:id="9" w:name="_Toc476606897"/>
      <w:r w:rsidRPr="00E018AD">
        <w:rPr>
          <w:rFonts w:ascii="Liberation Serif" w:hAnsi="Liberation Serif"/>
          <w:b/>
          <w:bCs/>
          <w:i/>
          <w:iCs/>
          <w:color w:val="auto"/>
        </w:rPr>
        <w:t>Containers vs Virtualization</w:t>
      </w:r>
      <w:bookmarkEnd w:id="9"/>
    </w:p>
    <w:p w:rsidR="00C0354E" w:rsidRDefault="005C7F3E" w:rsidP="00C0354E">
      <w:pPr>
        <w:jc w:val="both"/>
        <w:rPr>
          <w:rFonts w:ascii="Liberation Serif" w:hAnsi="Liberation Serif"/>
        </w:rPr>
      </w:pPr>
      <w:r w:rsidRPr="009E1E49">
        <w:rPr>
          <w:rFonts w:ascii="Liberation Serif" w:hAnsi="Liberation Serif"/>
        </w:rPr>
        <w:t>The next topic is about Containers. If you remember we told you something about “Operating-system-level virtualization” but we want show you that this technology is various from Virtualization.</w:t>
      </w:r>
    </w:p>
    <w:p w:rsidR="005C7F3E" w:rsidRPr="009E1E49" w:rsidRDefault="005C7F3E" w:rsidP="00C0354E">
      <w:pPr>
        <w:jc w:val="both"/>
        <w:rPr>
          <w:rFonts w:ascii="Liberation Serif" w:hAnsi="Liberation Serif"/>
        </w:rPr>
      </w:pPr>
      <w:r w:rsidRPr="009E1E49">
        <w:rPr>
          <w:rFonts w:ascii="Liberation Serif" w:hAnsi="Liberation Serif"/>
        </w:rPr>
        <w:t xml:space="preserve">As we said, Container is not a new technology and Unix used it many years ago, but some nowadays technologies like “Docker”, “Vagrantup” and “LXC” make this technology alive and hot. In 2004, Docker team to contribute from other companies like Canonical, Google, Red Hat and Parallels create a standard that allows containers to work within Linux namespaces and control groups without any admin access and offer a better interface for all Linux Distro. This allows many containers to run in a single VM. Before it, you must use a VM for each application and separate them from each other, but now, You don't need it and you can run all of them in one VM environment. Thus, You don't need many Vms on a machine. A big problem with VM was overhead and Containers solved it. Containers solved a problem that System administrators and developers faced with it for many years. They produced a tool, but can't run on some environments because of version mismatch of any library or some packages not installed. Docker, Solved this problem via making an image of an entire application, with all its dependencies and move it to your target environment and your App can work everywhere. What do you think? I guess you are thinking that you can solve this problem via Vms too. Taking an image of an entire virtual host and </w:t>
      </w:r>
      <w:r w:rsidRPr="009E1E49">
        <w:rPr>
          <w:rFonts w:ascii="Liberation Serif" w:hAnsi="Liberation Serif"/>
        </w:rPr>
        <w:lastRenderedPageBreak/>
        <w:t>launching it on t</w:t>
      </w:r>
      <w:r w:rsidR="000701F7" w:rsidRPr="009E1E49">
        <w:rPr>
          <w:rFonts w:ascii="Liberation Serif" w:hAnsi="Liberation Serif"/>
        </w:rPr>
        <w:t>he target. C</w:t>
      </w:r>
      <w:r w:rsidRPr="009E1E49">
        <w:rPr>
          <w:rFonts w:ascii="Liberation Serif" w:hAnsi="Liberation Serif"/>
        </w:rPr>
        <w:t>ontainers are so light weight and your Apps is ready in few seconds. Containers with all the advantages have disadvantages too, and one of the biggest problems with them is “Security” and it is a huge problem for Cloud environments. The containers share the same hooks into the kernel and it is a problem because if any vulnerabilities exist in the Kernel then an attacker has a way to get into your containers. Until now, Containers can't provide a secure boundary like Vm</w:t>
      </w:r>
      <w:r w:rsidR="000701F7" w:rsidRPr="009E1E49">
        <w:rPr>
          <w:rFonts w:ascii="Liberation Serif" w:hAnsi="Liberation Serif"/>
        </w:rPr>
        <w:t>’</w:t>
      </w:r>
      <w:r w:rsidRPr="009E1E49">
        <w:rPr>
          <w:rFonts w:ascii="Liberation Serif" w:hAnsi="Liberation Serif"/>
        </w:rPr>
        <w:t>s. If you do some search about Docker vulnerabilities, then you can find some interesting topics. For example, A vulnerabilities in Docker let attackers to escape the system and gain full access to the server. A tool like “Clair” (https://github.com/coreos/clair) can help you about ana</w:t>
      </w:r>
      <w:r w:rsidR="000701F7" w:rsidRPr="009E1E49">
        <w:rPr>
          <w:rFonts w:ascii="Liberation Serif" w:hAnsi="Liberation Serif"/>
        </w:rPr>
        <w:t>lysis of vulnerabilities in apps</w:t>
      </w:r>
      <w:r w:rsidRPr="009E1E49">
        <w:rPr>
          <w:rFonts w:ascii="Liberation Serif" w:hAnsi="Liberation Serif"/>
        </w:rPr>
        <w:t xml:space="preserve"> and docker containers. For more information about Docker security you can look at “http://www.cvedetails.com/product/28125/Docker-Docker.html?vendor_id=13534” and “https://www.blackhat.com/docs/eu-15/materials/eu-15-Bettini-Vulnerability-Exploitation-In-Docker-Container-Environments-wp.pdf”.</w:t>
      </w:r>
    </w:p>
    <w:p w:rsidR="00194E41" w:rsidRPr="009E1E49" w:rsidRDefault="005C7F3E" w:rsidP="005C7F3E">
      <w:pPr>
        <w:rPr>
          <w:rFonts w:ascii="Liberation Serif" w:hAnsi="Liberation Serif"/>
        </w:rPr>
      </w:pPr>
      <w:r w:rsidRPr="009E1E49">
        <w:rPr>
          <w:rFonts w:ascii="Liberation Serif" w:hAnsi="Liberation Serif"/>
        </w:rPr>
        <w:t xml:space="preserve">Another problem for containers is scalable. Five security concerns when using Docker are : </w:t>
      </w:r>
    </w:p>
    <w:p w:rsidR="00194E41" w:rsidRPr="009E1E49" w:rsidRDefault="005C7F3E" w:rsidP="00194E41">
      <w:pPr>
        <w:numPr>
          <w:ilvl w:val="0"/>
          <w:numId w:val="6"/>
        </w:numPr>
        <w:rPr>
          <w:rFonts w:ascii="Liberation Serif" w:hAnsi="Liberation Serif"/>
        </w:rPr>
      </w:pPr>
      <w:r w:rsidRPr="009E1E49">
        <w:rPr>
          <w:rFonts w:ascii="Liberation Serif" w:hAnsi="Liberation Serif"/>
        </w:rPr>
        <w:t xml:space="preserve">Kernel exploits </w:t>
      </w:r>
    </w:p>
    <w:p w:rsidR="00194E41" w:rsidRPr="009E1E49" w:rsidRDefault="005C7F3E" w:rsidP="00194E41">
      <w:pPr>
        <w:numPr>
          <w:ilvl w:val="0"/>
          <w:numId w:val="6"/>
        </w:numPr>
        <w:rPr>
          <w:rFonts w:ascii="Liberation Serif" w:hAnsi="Liberation Serif"/>
        </w:rPr>
      </w:pPr>
      <w:r w:rsidRPr="009E1E49">
        <w:rPr>
          <w:rFonts w:ascii="Liberation Serif" w:hAnsi="Liberation Serif"/>
        </w:rPr>
        <w:t xml:space="preserve">Denial-of-service attacks </w:t>
      </w:r>
    </w:p>
    <w:p w:rsidR="00194E41" w:rsidRPr="009E1E49" w:rsidRDefault="005C7F3E" w:rsidP="00194E41">
      <w:pPr>
        <w:numPr>
          <w:ilvl w:val="0"/>
          <w:numId w:val="6"/>
        </w:numPr>
        <w:rPr>
          <w:rFonts w:ascii="Liberation Serif" w:hAnsi="Liberation Serif"/>
        </w:rPr>
      </w:pPr>
      <w:r w:rsidRPr="009E1E49">
        <w:rPr>
          <w:rFonts w:ascii="Liberation Serif" w:hAnsi="Liberation Serif"/>
        </w:rPr>
        <w:t xml:space="preserve">Container breakouts </w:t>
      </w:r>
    </w:p>
    <w:p w:rsidR="00194E41" w:rsidRPr="009E1E49" w:rsidRDefault="005C7F3E" w:rsidP="00194E41">
      <w:pPr>
        <w:numPr>
          <w:ilvl w:val="0"/>
          <w:numId w:val="6"/>
        </w:numPr>
        <w:rPr>
          <w:rFonts w:ascii="Liberation Serif" w:hAnsi="Liberation Serif"/>
        </w:rPr>
      </w:pPr>
      <w:r w:rsidRPr="009E1E49">
        <w:rPr>
          <w:rFonts w:ascii="Liberation Serif" w:hAnsi="Liberation Serif"/>
        </w:rPr>
        <w:t xml:space="preserve">Poisoned images </w:t>
      </w:r>
    </w:p>
    <w:p w:rsidR="005C7F3E" w:rsidRPr="009E1E49" w:rsidRDefault="005C7F3E" w:rsidP="00194E41">
      <w:pPr>
        <w:numPr>
          <w:ilvl w:val="0"/>
          <w:numId w:val="6"/>
        </w:numPr>
        <w:rPr>
          <w:rFonts w:ascii="Liberation Serif" w:hAnsi="Liberation Serif"/>
        </w:rPr>
      </w:pPr>
      <w:r w:rsidRPr="009E1E49">
        <w:rPr>
          <w:rFonts w:ascii="Liberation Serif" w:hAnsi="Liberation Serif"/>
        </w:rPr>
        <w:t>Compromising secrets.</w:t>
      </w:r>
    </w:p>
    <w:p w:rsidR="005C7F3E" w:rsidRDefault="005C7F3E" w:rsidP="005C7F3E">
      <w:pPr>
        <w:rPr>
          <w:rFonts w:ascii="Liberation Serif" w:hAnsi="Liberation Serif"/>
        </w:rPr>
      </w:pPr>
      <w:r w:rsidRPr="009E1E49">
        <w:rPr>
          <w:rFonts w:ascii="Liberation Serif" w:hAnsi="Liberation Serif"/>
        </w:rPr>
        <w:t>The m</w:t>
      </w:r>
      <w:r w:rsidR="00194E41" w:rsidRPr="009E1E49">
        <w:rPr>
          <w:rFonts w:ascii="Liberation Serif" w:hAnsi="Liberation Serif"/>
        </w:rPr>
        <w:t xml:space="preserve">ain idea behind a hypervisor was to </w:t>
      </w:r>
      <w:r w:rsidRPr="009E1E49">
        <w:rPr>
          <w:rFonts w:ascii="Liberation Serif" w:hAnsi="Liberation Serif"/>
        </w:rPr>
        <w:t xml:space="preserve">emulate the underlying physical hardware and </w:t>
      </w:r>
      <w:r w:rsidR="00194E41" w:rsidRPr="009E1E49">
        <w:rPr>
          <w:rFonts w:ascii="Liberation Serif" w:hAnsi="Liberation Serif"/>
        </w:rPr>
        <w:t>create Virtual Hardware for you,</w:t>
      </w:r>
      <w:r w:rsidRPr="009E1E49">
        <w:rPr>
          <w:rFonts w:ascii="Liberation Serif" w:hAnsi="Liberation Serif"/>
        </w:rPr>
        <w:t>You can install your OS on top of these virtualized hardware</w:t>
      </w:r>
      <w:r w:rsidR="00194E41" w:rsidRPr="009E1E49">
        <w:rPr>
          <w:rFonts w:ascii="Liberation Serif" w:hAnsi="Liberation Serif"/>
        </w:rPr>
        <w:t xml:space="preserve">. </w:t>
      </w:r>
      <w:r w:rsidRPr="009E1E49">
        <w:rPr>
          <w:rFonts w:ascii="Liberation Serif" w:hAnsi="Liberation Serif"/>
        </w:rPr>
        <w:t>In below Diagrams you can find the different between Containers and VM :</w:t>
      </w:r>
    </w:p>
    <w:p w:rsidR="00A350EF" w:rsidRDefault="003E16F3" w:rsidP="005C7F3E">
      <w:pPr>
        <w:rPr>
          <w:rFonts w:ascii="Liberation Serif" w:hAnsi="Liberation Serif"/>
        </w:rPr>
      </w:pPr>
      <w:r>
        <w:rPr>
          <w:rFonts w:ascii="Liberation Serif" w:hAnsi="Liberation Serif"/>
          <w:noProof/>
        </w:rPr>
        <w:drawing>
          <wp:inline distT="0" distB="0" distL="0" distR="0">
            <wp:extent cx="5943600" cy="3105785"/>
            <wp:effectExtent l="19050" t="0" r="0" b="0"/>
            <wp:docPr id="103" name="Picture 102" descr="Do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er.png"/>
                    <pic:cNvPicPr/>
                  </pic:nvPicPr>
                  <pic:blipFill>
                    <a:blip r:embed="rId11" cstate="print"/>
                    <a:stretch>
                      <a:fillRect/>
                    </a:stretch>
                  </pic:blipFill>
                  <pic:spPr>
                    <a:xfrm>
                      <a:off x="0" y="0"/>
                      <a:ext cx="5943600" cy="3105785"/>
                    </a:xfrm>
                    <a:prstGeom prst="rect">
                      <a:avLst/>
                    </a:prstGeom>
                  </pic:spPr>
                </pic:pic>
              </a:graphicData>
            </a:graphic>
          </wp:inline>
        </w:drawing>
      </w:r>
    </w:p>
    <w:p w:rsidR="005C7F3E" w:rsidRPr="00A350EF" w:rsidRDefault="00194E41" w:rsidP="003E16F3">
      <w:pPr>
        <w:pStyle w:val="Heading5"/>
        <w:jc w:val="center"/>
        <w:rPr>
          <w:rFonts w:ascii="Liberation Serif" w:hAnsi="Liberation Serif"/>
          <w:color w:val="auto"/>
          <w:sz w:val="24"/>
          <w:szCs w:val="24"/>
        </w:rPr>
      </w:pPr>
      <w:r w:rsidRPr="00A350EF">
        <w:rPr>
          <w:rFonts w:ascii="Liberation Serif" w:hAnsi="Liberation Serif"/>
          <w:color w:val="auto"/>
          <w:sz w:val="24"/>
          <w:szCs w:val="24"/>
        </w:rPr>
        <w:t>F</w:t>
      </w:r>
      <w:r w:rsidR="005C7F3E" w:rsidRPr="00A350EF">
        <w:rPr>
          <w:rFonts w:ascii="Liberation Serif" w:hAnsi="Liberation Serif"/>
          <w:color w:val="auto"/>
          <w:sz w:val="24"/>
          <w:szCs w:val="24"/>
        </w:rPr>
        <w:t>igure 3: Docker Architecture.</w:t>
      </w:r>
    </w:p>
    <w:p w:rsidR="003F3C65" w:rsidRDefault="003F3C65" w:rsidP="003F3C65"/>
    <w:p w:rsidR="003F3C65" w:rsidRDefault="003F3C65" w:rsidP="003F3C65"/>
    <w:p w:rsidR="003F3C65" w:rsidRDefault="003F3C65" w:rsidP="003F3C65"/>
    <w:p w:rsidR="003F3C65" w:rsidRDefault="003F3C65" w:rsidP="003F3C65"/>
    <w:p w:rsidR="003F3C65" w:rsidRPr="003F3C65" w:rsidRDefault="003F3C65" w:rsidP="003F3C65"/>
    <w:p w:rsidR="00194E41" w:rsidRPr="009E1E49" w:rsidRDefault="002A2CC3" w:rsidP="00A350EF">
      <w:pPr>
        <w:jc w:val="center"/>
        <w:rPr>
          <w:rFonts w:ascii="Liberation Serif" w:hAnsi="Liberation Serif"/>
        </w:rPr>
      </w:pPr>
      <w:r w:rsidRPr="009E1E49">
        <w:rPr>
          <w:rFonts w:ascii="Liberation Serif" w:hAnsi="Liberation Serif"/>
          <w:noProof/>
        </w:rPr>
        <w:drawing>
          <wp:inline distT="0" distB="0" distL="0" distR="0">
            <wp:extent cx="4076700" cy="2843530"/>
            <wp:effectExtent l="0" t="0" r="0" b="0"/>
            <wp:docPr id="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2843530"/>
                    </a:xfrm>
                    <a:prstGeom prst="rect">
                      <a:avLst/>
                    </a:prstGeom>
                    <a:noFill/>
                  </pic:spPr>
                </pic:pic>
              </a:graphicData>
            </a:graphic>
          </wp:inline>
        </w:drawing>
      </w:r>
    </w:p>
    <w:p w:rsidR="005C7F3E" w:rsidRPr="009E1E49" w:rsidRDefault="005C7F3E" w:rsidP="003F3C65">
      <w:pPr>
        <w:jc w:val="center"/>
        <w:rPr>
          <w:rFonts w:ascii="Liberation Serif" w:hAnsi="Liberation Serif"/>
        </w:rPr>
      </w:pPr>
      <w:r w:rsidRPr="009E1E49">
        <w:rPr>
          <w:rFonts w:ascii="Liberation Serif" w:hAnsi="Liberation Serif"/>
        </w:rPr>
        <w:t>Figure 4: Virtual Machine Architecture.</w:t>
      </w:r>
    </w:p>
    <w:p w:rsidR="005C7F3E" w:rsidRPr="009E1E49" w:rsidRDefault="005C7F3E" w:rsidP="005C7F3E">
      <w:pPr>
        <w:pStyle w:val="Heading5"/>
        <w:rPr>
          <w:rFonts w:ascii="Liberation Serif" w:hAnsi="Liberation Serif"/>
        </w:rPr>
      </w:pPr>
    </w:p>
    <w:p w:rsidR="005C7F3E" w:rsidRPr="009E1E49" w:rsidRDefault="002A2CC3" w:rsidP="00A350EF">
      <w:pPr>
        <w:pStyle w:val="Heading5"/>
        <w:jc w:val="center"/>
        <w:rPr>
          <w:rFonts w:ascii="Liberation Serif" w:hAnsi="Liberation Serif"/>
        </w:rPr>
      </w:pPr>
      <w:r w:rsidRPr="009E1E49">
        <w:rPr>
          <w:rFonts w:ascii="Liberation Serif" w:hAnsi="Liberation Serif"/>
          <w:noProof/>
        </w:rPr>
        <w:drawing>
          <wp:inline distT="0" distB="0" distL="0" distR="0">
            <wp:extent cx="3540760" cy="2606040"/>
            <wp:effectExtent l="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60" cy="2606040"/>
                    </a:xfrm>
                    <a:prstGeom prst="rect">
                      <a:avLst/>
                    </a:prstGeom>
                    <a:noFill/>
                  </pic:spPr>
                </pic:pic>
              </a:graphicData>
            </a:graphic>
          </wp:inline>
        </w:drawing>
      </w:r>
    </w:p>
    <w:p w:rsidR="005C7F3E" w:rsidRPr="00A350EF" w:rsidRDefault="005C7F3E" w:rsidP="00A350EF">
      <w:pPr>
        <w:pStyle w:val="Heading5"/>
        <w:jc w:val="center"/>
        <w:rPr>
          <w:rFonts w:ascii="Liberation Serif" w:hAnsi="Liberation Serif"/>
          <w:color w:val="auto"/>
          <w:sz w:val="24"/>
          <w:szCs w:val="24"/>
        </w:rPr>
      </w:pPr>
      <w:r w:rsidRPr="00A350EF">
        <w:rPr>
          <w:rFonts w:ascii="Liberation Serif" w:hAnsi="Liberation Serif"/>
          <w:color w:val="auto"/>
          <w:sz w:val="24"/>
          <w:szCs w:val="24"/>
        </w:rPr>
        <w:t>Figure 5: Different between Virtualization and Containers.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As you understand, If you need security, then your option is VM otherwise select containers.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3E16F3" w:rsidRDefault="005C7F3E" w:rsidP="00581470">
      <w:pPr>
        <w:pStyle w:val="Heading2"/>
        <w:rPr>
          <w:rFonts w:ascii="Liberation Serif" w:hAnsi="Liberation Serif"/>
          <w:b/>
          <w:bCs/>
          <w:i/>
          <w:iCs/>
          <w:color w:val="auto"/>
          <w:sz w:val="24"/>
          <w:szCs w:val="24"/>
        </w:rPr>
      </w:pPr>
      <w:bookmarkStart w:id="10" w:name="_Toc476606898"/>
      <w:r w:rsidRPr="003E16F3">
        <w:rPr>
          <w:rFonts w:ascii="Liberation Serif" w:hAnsi="Liberation Serif"/>
          <w:b/>
          <w:bCs/>
          <w:i/>
          <w:iCs/>
          <w:color w:val="auto"/>
          <w:sz w:val="24"/>
          <w:szCs w:val="24"/>
        </w:rPr>
        <w:t>Open Source Linux Virtualization Software</w:t>
      </w:r>
      <w:bookmarkEnd w:id="10"/>
    </w:p>
    <w:p w:rsidR="005C7F3E" w:rsidRPr="009E1E49" w:rsidRDefault="005C7F3E" w:rsidP="005C7F3E">
      <w:pPr>
        <w:rPr>
          <w:rFonts w:ascii="Liberation Serif" w:hAnsi="Liberation Serif"/>
        </w:rPr>
      </w:pPr>
      <w:r w:rsidRPr="009E1E49">
        <w:rPr>
          <w:rFonts w:ascii="Liberation Serif" w:hAnsi="Liberation Serif"/>
        </w:rPr>
        <w:t>Now, the time has come and we want to look at some Virtualization software and familiar you with them.</w:t>
      </w:r>
    </w:p>
    <w:p w:rsidR="005C7F3E" w:rsidRDefault="005C7F3E" w:rsidP="005C7F3E">
      <w:pPr>
        <w:rPr>
          <w:rFonts w:ascii="Liberation Serif" w:hAnsi="Liberation Serif"/>
        </w:rPr>
      </w:pPr>
    </w:p>
    <w:p w:rsidR="003E16F3" w:rsidRPr="009E1E49" w:rsidRDefault="003E16F3" w:rsidP="005C7F3E">
      <w:pPr>
        <w:rPr>
          <w:rFonts w:ascii="Liberation Serif" w:hAnsi="Liberation Serif"/>
        </w:rPr>
      </w:pPr>
    </w:p>
    <w:p w:rsidR="005C7F3E" w:rsidRPr="003E16F3" w:rsidRDefault="005C7F3E" w:rsidP="00581470">
      <w:pPr>
        <w:pStyle w:val="Heading3"/>
        <w:rPr>
          <w:rFonts w:ascii="Liberation Serif" w:hAnsi="Liberation Serif"/>
          <w:b/>
          <w:bCs/>
          <w:i/>
          <w:iCs/>
          <w:color w:val="auto"/>
        </w:rPr>
      </w:pPr>
      <w:bookmarkStart w:id="11" w:name="_Toc476606899"/>
      <w:r w:rsidRPr="003E16F3">
        <w:rPr>
          <w:rFonts w:ascii="Liberation Serif" w:hAnsi="Liberation Serif"/>
          <w:b/>
          <w:bCs/>
          <w:i/>
          <w:iCs/>
          <w:color w:val="auto"/>
        </w:rPr>
        <w:t>Xen</w:t>
      </w:r>
      <w:bookmarkEnd w:id="11"/>
    </w:p>
    <w:p w:rsidR="005C7F3E" w:rsidRPr="009E1E49" w:rsidRDefault="005C7F3E" w:rsidP="00B837C5">
      <w:pPr>
        <w:spacing w:after="0"/>
        <w:jc w:val="both"/>
        <w:rPr>
          <w:rFonts w:ascii="Liberation Serif" w:hAnsi="Liberation Serif"/>
        </w:rPr>
      </w:pPr>
      <w:r w:rsidRPr="009E1E49">
        <w:rPr>
          <w:rFonts w:ascii="Liberation Serif" w:hAnsi="Liberation Serif"/>
        </w:rPr>
        <w:t>Xen Project, born at University of Cambridge as a research project by Ian Pratt and Simon Crosby. Ian Pratt is co-founded XenSource and the first version of Xen made in 2003. Xen Project supported by XenSource Inc and in October 2007, Citrix company bought XenSource, Inc. Citrix bought Xen but continuing support of Free version of Xen and also sell an Enterprise version of it as “Citrix XenServer”. Citrix company using Xen brand on other products that not have any relationship to Xen, For example, "XenApp" and "XenDesktop". Xen changed a lot and in 15 April 2013, The Xen Project moved under the auspices of the Linux Foundation and “Xen” changed to “Xen Project” and differentiated from older name. With this changed, project members like Amazon, AMD, Bromium, Cisco, Citrix, Google, Intel, Oracle, Samsung and … continued support of the project. If you remember, We said something about Xen Project before, but we want to say more but not diving into it now.</w:t>
      </w:r>
    </w:p>
    <w:p w:rsidR="005C7F3E" w:rsidRPr="009E1E49" w:rsidRDefault="005C7F3E" w:rsidP="00B837C5">
      <w:pPr>
        <w:spacing w:after="0"/>
        <w:jc w:val="both"/>
        <w:rPr>
          <w:rFonts w:ascii="Liberation Serif" w:hAnsi="Liberation Serif"/>
        </w:rPr>
      </w:pPr>
      <w:r w:rsidRPr="009E1E49">
        <w:rPr>
          <w:rFonts w:ascii="Liberation Serif" w:hAnsi="Liberation Serif"/>
        </w:rPr>
        <w:t>Xen Project is a hypervisor that management CPU, Memory and other hardware for All Virtual Machines and most privileged domain. In Xen Project terms, Refer to Vms as “domains” and privileged domain as “dom0”. The dom0 is the only Virtual Machine that has direct access to hardware. From dom0, The hypervisor can manage and domU (unprivileged domains) can be launched.</w:t>
      </w:r>
    </w:p>
    <w:p w:rsidR="005C7F3E" w:rsidRPr="009E1E49" w:rsidRDefault="005C7F3E" w:rsidP="00B837C5">
      <w:pPr>
        <w:spacing w:after="0"/>
        <w:jc w:val="both"/>
        <w:rPr>
          <w:rFonts w:ascii="Liberation Serif" w:hAnsi="Liberation Serif"/>
        </w:rPr>
      </w:pPr>
      <w:r w:rsidRPr="009E1E49">
        <w:rPr>
          <w:rFonts w:ascii="Liberation Serif" w:hAnsi="Liberation Serif"/>
        </w:rPr>
        <w:t>The dom0 is a version of Linux or BSD and domains can be other OSes like Microsoft Windows.</w:t>
      </w:r>
    </w:p>
    <w:p w:rsidR="005C7F3E" w:rsidRPr="009E1E49" w:rsidRDefault="005C7F3E" w:rsidP="00B837C5">
      <w:pPr>
        <w:spacing w:after="0"/>
        <w:jc w:val="both"/>
        <w:rPr>
          <w:rFonts w:ascii="Liberation Serif" w:hAnsi="Liberation Serif"/>
        </w:rPr>
      </w:pPr>
      <w:r w:rsidRPr="009E1E49">
        <w:rPr>
          <w:rFonts w:ascii="Liberation Serif" w:hAnsi="Liberation Serif"/>
        </w:rPr>
        <w:t>The Linux Kernel from version 3.0, Inclusion supports of Xen for dom0 and domU in the Kernel. Xen Project can support live migration for Vms and also support load balancing that prevention downtime.</w:t>
      </w:r>
    </w:p>
    <w:p w:rsidR="005C7F3E" w:rsidRPr="009E1E49" w:rsidRDefault="005C7F3E" w:rsidP="00B837C5">
      <w:pPr>
        <w:spacing w:after="0"/>
        <w:jc w:val="both"/>
        <w:rPr>
          <w:rFonts w:ascii="Liberation Serif" w:hAnsi="Liberation Serif"/>
        </w:rPr>
      </w:pPr>
      <w:r w:rsidRPr="009E1E49">
        <w:rPr>
          <w:rFonts w:ascii="Liberation Serif" w:hAnsi="Liberation Serif"/>
        </w:rPr>
        <w:t>Load balancing, Distribute workloads across multiple computing resources, such as computers, clusters, network links, CPUs and Disks. Load balancing increases reliability and availability through redundancy.</w:t>
      </w:r>
    </w:p>
    <w:p w:rsidR="005C7F3E" w:rsidRPr="009E1E49" w:rsidRDefault="005C7F3E" w:rsidP="00B837C5">
      <w:pPr>
        <w:spacing w:after="0"/>
        <w:jc w:val="both"/>
        <w:rPr>
          <w:rFonts w:ascii="Liberation Serif" w:hAnsi="Liberation Serif"/>
        </w:rPr>
      </w:pPr>
      <w:r w:rsidRPr="009E1E49">
        <w:rPr>
          <w:rFonts w:ascii="Liberation Serif" w:hAnsi="Liberation Serif"/>
        </w:rPr>
        <w:t>We spoke something about types of Virtualization and Xen can support five types of Virtualization : HVM, HVM with PV drivers, PVHVM, PVH and Paravirtualization.</w:t>
      </w:r>
    </w:p>
    <w:p w:rsidR="005C7F3E" w:rsidRPr="009E1E49" w:rsidRDefault="005C7F3E" w:rsidP="00B837C5">
      <w:pPr>
        <w:spacing w:after="0"/>
        <w:rPr>
          <w:rFonts w:ascii="Liberation Serif" w:hAnsi="Liberation Serif"/>
        </w:rPr>
      </w:pPr>
    </w:p>
    <w:p w:rsidR="005C7F3E" w:rsidRPr="009E1E49" w:rsidRDefault="005C7F3E" w:rsidP="005C7F3E">
      <w:pPr>
        <w:rPr>
          <w:rFonts w:ascii="Liberation Serif" w:hAnsi="Liberation Serif"/>
        </w:rPr>
      </w:pPr>
    </w:p>
    <w:p w:rsidR="005C7F3E" w:rsidRPr="005F7533" w:rsidRDefault="005C7F3E" w:rsidP="00581470">
      <w:pPr>
        <w:pStyle w:val="Heading3"/>
        <w:rPr>
          <w:rFonts w:ascii="Liberation Serif" w:hAnsi="Liberation Serif"/>
          <w:b/>
          <w:bCs/>
          <w:i/>
          <w:iCs/>
          <w:color w:val="auto"/>
        </w:rPr>
      </w:pPr>
      <w:bookmarkStart w:id="12" w:name="_Toc476606900"/>
      <w:r w:rsidRPr="005F7533">
        <w:rPr>
          <w:rFonts w:ascii="Liberation Serif" w:hAnsi="Liberation Serif"/>
          <w:b/>
          <w:bCs/>
          <w:i/>
          <w:iCs/>
          <w:color w:val="auto"/>
        </w:rPr>
        <w:t>KVM</w:t>
      </w:r>
      <w:bookmarkEnd w:id="12"/>
    </w:p>
    <w:p w:rsidR="005C7F3E" w:rsidRPr="009E1E49" w:rsidRDefault="005C7F3E" w:rsidP="00B837C5">
      <w:pPr>
        <w:spacing w:after="0"/>
        <w:jc w:val="both"/>
        <w:rPr>
          <w:rFonts w:ascii="Liberation Serif" w:hAnsi="Liberation Serif"/>
        </w:rPr>
      </w:pPr>
      <w:r w:rsidRPr="009E1E49">
        <w:rPr>
          <w:rFonts w:ascii="Liberation Serif" w:hAnsi="Liberation Serif"/>
        </w:rPr>
        <w:t>KVM or Kernel-based Virtual Machine is a Virtualization for Linux Kernel that turn Kernel into a hypervisor and Rise up from kernel version 2.6.20. KVM need a CPU that support hardware Virtualization. If you remember, We spoke about it (Intel VT-x or AMD-V). In KVM, The Linux Kernel act as a hosted hypervisor (Type 2 Hypervisor) that is a Virtual Machine manager that installed as a software on an existing OS. KVM, simple management and improving performance in Virtualized environments. KVM, Create a VM and coordinates CPU, Memory, HDD and other hardware equipment via the host OS for our VM.</w:t>
      </w:r>
    </w:p>
    <w:p w:rsidR="005C7F3E" w:rsidRDefault="005C7F3E" w:rsidP="00B837C5">
      <w:pPr>
        <w:spacing w:after="0"/>
        <w:jc w:val="both"/>
        <w:rPr>
          <w:rFonts w:ascii="Liberation Serif" w:hAnsi="Liberation Serif"/>
        </w:rPr>
      </w:pPr>
      <w:r w:rsidRPr="009E1E49">
        <w:rPr>
          <w:rFonts w:ascii="Liberation Serif" w:hAnsi="Liberation Serif"/>
        </w:rPr>
        <w:t>KVM can support a wide range of OS like Linux, Windows, Solaris and even OS X. A modified version of QEMU can use KVM for run OS X. KVM, don't do any emulation, It uses /dev/kvm interface that a is a userspace for :</w:t>
      </w:r>
    </w:p>
    <w:p w:rsidR="00B837C5" w:rsidRPr="009E1E49" w:rsidRDefault="00B837C5" w:rsidP="00B837C5">
      <w:pPr>
        <w:spacing w:after="0"/>
        <w:jc w:val="both"/>
        <w:rPr>
          <w:rFonts w:ascii="Liberation Serif" w:hAnsi="Liberation Serif"/>
        </w:rPr>
      </w:pPr>
    </w:p>
    <w:p w:rsidR="005C7F3E" w:rsidRPr="009E1E49" w:rsidRDefault="005C7F3E" w:rsidP="00EF3BBB">
      <w:pPr>
        <w:spacing w:after="0"/>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Setup address space for guest VM.</w:t>
      </w:r>
    </w:p>
    <w:p w:rsidR="005C7F3E" w:rsidRPr="009E1E49" w:rsidRDefault="005C7F3E" w:rsidP="00EF3BBB">
      <w:pPr>
        <w:rPr>
          <w:rFonts w:ascii="Liberation Serif" w:hAnsi="Liberation Serif"/>
        </w:rPr>
      </w:pPr>
      <w:r w:rsidRPr="009E1E49">
        <w:rPr>
          <w:rFonts w:ascii="Liberation Serif" w:hAnsi="Liberation Serif"/>
        </w:rPr>
        <w:lastRenderedPageBreak/>
        <w:t>●</w:t>
      </w:r>
      <w:r w:rsidR="00EF3BBB">
        <w:rPr>
          <w:rFonts w:ascii="Liberation Serif" w:hAnsi="Liberation Serif"/>
        </w:rPr>
        <w:tab/>
      </w:r>
      <w:r w:rsidRPr="009E1E49">
        <w:rPr>
          <w:rFonts w:ascii="Liberation Serif" w:hAnsi="Liberation Serif"/>
        </w:rPr>
        <w:t>Creating a Virtual Machine.</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Reading and writing VCPU registers.</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Inject and interrupt into a VCPU.</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Running a VCPU.</w:t>
      </w:r>
    </w:p>
    <w:p w:rsidR="005C7F3E" w:rsidRPr="009E1E49" w:rsidRDefault="005C7F3E" w:rsidP="005C7F3E">
      <w:pPr>
        <w:rPr>
          <w:rFonts w:ascii="Liberation Serif" w:hAnsi="Liberation Serif"/>
        </w:rPr>
      </w:pPr>
    </w:p>
    <w:p w:rsidR="005C7F3E" w:rsidRPr="009E1E49" w:rsidRDefault="005C7F3E" w:rsidP="00B837C5">
      <w:pPr>
        <w:spacing w:after="0"/>
        <w:jc w:val="both"/>
        <w:rPr>
          <w:rFonts w:ascii="Liberation Serif" w:hAnsi="Liberation Serif"/>
        </w:rPr>
      </w:pPr>
      <w:r w:rsidRPr="009E1E49">
        <w:rPr>
          <w:rFonts w:ascii="Liberation Serif" w:hAnsi="Liberation Serif"/>
        </w:rPr>
        <w:t>For BIOS, KVM uses SeaBIOS. It is an Open Source implementation of a 16-bit x86 BIOS that support standard BIOS features.</w:t>
      </w:r>
    </w:p>
    <w:p w:rsidR="005C7F3E" w:rsidRPr="009E1E49" w:rsidRDefault="005C7F3E" w:rsidP="00B837C5">
      <w:pPr>
        <w:spacing w:after="0"/>
        <w:jc w:val="both"/>
        <w:rPr>
          <w:rFonts w:ascii="Liberation Serif" w:hAnsi="Liberation Serif"/>
        </w:rPr>
      </w:pPr>
      <w:r w:rsidRPr="009E1E49">
        <w:rPr>
          <w:rFonts w:ascii="Liberation Serif" w:hAnsi="Liberation Serif"/>
        </w:rPr>
        <w:t>You may ask yourself, What are KVM benefits? I will show you something :</w:t>
      </w:r>
    </w:p>
    <w:p w:rsidR="005C7F3E" w:rsidRPr="009E1E49" w:rsidRDefault="00581470" w:rsidP="00B837C5">
      <w:pPr>
        <w:spacing w:after="0"/>
        <w:jc w:val="both"/>
        <w:rPr>
          <w:rFonts w:ascii="Liberation Serif" w:hAnsi="Liberation Serif"/>
        </w:rPr>
      </w:pPr>
      <w:r w:rsidRPr="009E1E49">
        <w:rPr>
          <w:rFonts w:ascii="Liberation Serif" w:hAnsi="Liberation Serif"/>
        </w:rPr>
        <w:t>Security</w:t>
      </w:r>
      <w:r w:rsidR="005C7F3E" w:rsidRPr="009E1E49">
        <w:rPr>
          <w:rFonts w:ascii="Liberation Serif" w:hAnsi="Liberation Serif"/>
        </w:rPr>
        <w:t xml:space="preserve"> : Because, KVM built on top of Linux kernel, then it can use capabilities of Selinux. With this benefit, KVM can provide Mandatory Access Control security between virtual machines.</w:t>
      </w:r>
    </w:p>
    <w:p w:rsidR="005C7F3E" w:rsidRPr="009E1E49" w:rsidRDefault="005C7F3E" w:rsidP="00B837C5">
      <w:pPr>
        <w:spacing w:after="0"/>
        <w:jc w:val="both"/>
        <w:rPr>
          <w:rFonts w:ascii="Liberation Serif" w:hAnsi="Liberation Serif"/>
        </w:rPr>
      </w:pPr>
      <w:r w:rsidRPr="009E1E49">
        <w:rPr>
          <w:rFonts w:ascii="Liberation Serif" w:hAnsi="Liberation Serif"/>
        </w:rPr>
        <w:t>QoS : As we said, KVM is part of the Linux Kernel thus a VM have not any different with another program that running on Linux thus administrator can define thresholds for CPU, Memory and...and guaranteeing QoS for Vms.</w:t>
      </w:r>
    </w:p>
    <w:p w:rsidR="005C7F3E" w:rsidRPr="009E1E49" w:rsidRDefault="005C7F3E" w:rsidP="00B837C5">
      <w:pPr>
        <w:spacing w:after="0"/>
        <w:jc w:val="both"/>
        <w:rPr>
          <w:rFonts w:ascii="Liberation Serif" w:hAnsi="Liberation Serif"/>
        </w:rPr>
      </w:pPr>
      <w:r w:rsidRPr="009E1E49">
        <w:rPr>
          <w:rFonts w:ascii="Liberation Serif" w:hAnsi="Liberation Serif"/>
        </w:rPr>
        <w:t>Open Source : KVM is an open source solution that provides Open source benefits and make interoperable solutions available. As you guess, New hardware features and support for the new generation CPU architectures can fix in it. For example, 64-bit ARMv8 architecture targets the server and mobile platform and KVM support it, Thus, KVM-on-ARMv8 is a key virtualization technology for many markets.</w:t>
      </w:r>
    </w:p>
    <w:p w:rsidR="005C7F3E" w:rsidRPr="009E1E49" w:rsidRDefault="005C7F3E" w:rsidP="00B837C5">
      <w:pPr>
        <w:spacing w:after="0"/>
        <w:jc w:val="both"/>
        <w:rPr>
          <w:rFonts w:ascii="Liberation Serif" w:hAnsi="Liberation Serif"/>
        </w:rPr>
      </w:pPr>
      <w:r w:rsidRPr="009E1E49">
        <w:rPr>
          <w:rFonts w:ascii="Liberation Serif" w:hAnsi="Liberation Serif"/>
        </w:rPr>
        <w:t>Other benefits are Full Virtualization and Near Native Performance.</w:t>
      </w:r>
    </w:p>
    <w:p w:rsidR="005C7F3E" w:rsidRPr="009E1E49" w:rsidRDefault="005C7F3E" w:rsidP="00B837C5">
      <w:pPr>
        <w:spacing w:after="0"/>
        <w:jc w:val="both"/>
        <w:rPr>
          <w:rFonts w:ascii="Liberation Serif" w:hAnsi="Liberation Serif"/>
        </w:rPr>
      </w:pPr>
      <w:r w:rsidRPr="009E1E49">
        <w:rPr>
          <w:rFonts w:ascii="Liberation Serif" w:hAnsi="Liberation Serif"/>
        </w:rPr>
        <w:t>With these advantages, KVM has some disadvantage too. For example, Complex Networking, Limited Processors and CPU Virtualization Support.</w:t>
      </w:r>
    </w:p>
    <w:p w:rsidR="005C7F3E" w:rsidRPr="009E1E49" w:rsidRDefault="005C7F3E" w:rsidP="00B837C5">
      <w:pPr>
        <w:spacing w:after="0"/>
        <w:jc w:val="both"/>
        <w:rPr>
          <w:rFonts w:ascii="Liberation Serif" w:hAnsi="Liberation Serif"/>
        </w:rPr>
      </w:pPr>
      <w:r w:rsidRPr="009E1E49">
        <w:rPr>
          <w:rFonts w:ascii="Liberation Serif" w:hAnsi="Liberation Serif"/>
        </w:rPr>
        <w:t>You can find a good Performance benchmarks about Xen and KVM at “https://major.io/2014/06/22/performance-benchmarks-kvm-vs-xen/”.</w:t>
      </w:r>
    </w:p>
    <w:p w:rsidR="005C7F3E" w:rsidRPr="009E1E49" w:rsidRDefault="005C7F3E" w:rsidP="00B837C5">
      <w:pPr>
        <w:spacing w:after="0"/>
        <w:jc w:val="both"/>
        <w:rPr>
          <w:rFonts w:ascii="Liberation Serif" w:hAnsi="Liberation Serif"/>
        </w:rPr>
      </w:pPr>
      <w:r w:rsidRPr="009E1E49">
        <w:rPr>
          <w:rFonts w:ascii="Liberation Serif" w:hAnsi="Liberation Serif"/>
        </w:rPr>
        <w:t>KVM acquired by Red Hat in 2008.</w:t>
      </w:r>
    </w:p>
    <w:p w:rsidR="00581470" w:rsidRPr="009E1E49" w:rsidRDefault="00581470" w:rsidP="00B837C5">
      <w:pPr>
        <w:spacing w:after="0"/>
        <w:jc w:val="both"/>
        <w:rPr>
          <w:rFonts w:ascii="Liberation Serif" w:hAnsi="Liberation Serif"/>
        </w:rPr>
      </w:pPr>
    </w:p>
    <w:p w:rsidR="005C7F3E" w:rsidRPr="009E1E49" w:rsidRDefault="00581470" w:rsidP="00BC7081">
      <w:pPr>
        <w:jc w:val="both"/>
        <w:rPr>
          <w:rFonts w:ascii="Liberation Serif" w:hAnsi="Liberation Serif"/>
        </w:rPr>
      </w:pPr>
      <w:r w:rsidRPr="009E1E49">
        <w:rPr>
          <w:rFonts w:ascii="Liberation Serif" w:hAnsi="Liberation Serif"/>
        </w:rPr>
        <w:t xml:space="preserve">Below </w:t>
      </w:r>
      <w:r w:rsidR="005C7F3E" w:rsidRPr="009E1E49">
        <w:rPr>
          <w:rFonts w:ascii="Liberation Serif" w:hAnsi="Liberation Serif"/>
        </w:rPr>
        <w:t>is a figure from Wikipedia about KVM architecture :</w:t>
      </w:r>
    </w:p>
    <w:p w:rsidR="005C7F3E" w:rsidRPr="009E1E49" w:rsidRDefault="00BA0EF9" w:rsidP="00581470">
      <w:pPr>
        <w:rPr>
          <w:rFonts w:ascii="Liberation Serif" w:hAnsi="Liberation Serif"/>
        </w:rPr>
      </w:pPr>
      <w:r w:rsidRPr="009E1E49">
        <w:rPr>
          <w:rFonts w:ascii="Liberation Serif" w:hAnsi="Liberation Serif"/>
        </w:rPr>
        <w:lastRenderedPageBreak/>
        <w:fldChar w:fldCharType="begin"/>
      </w:r>
      <w:r w:rsidR="00581470" w:rsidRPr="009E1E49">
        <w:rPr>
          <w:rFonts w:ascii="Liberation Serif" w:hAnsi="Liberation Serif"/>
        </w:rPr>
        <w:instrText xml:space="preserve"> INCLUDEPICTURE "https://upload.wikimedia.org/wikipedia/commons/thumb/4/40/Kernel-based_Virtual_Machine.svg/566px-Kernel-based_Virtual_Machine.svg.png" \* MERGEFORMATINET </w:instrText>
      </w:r>
      <w:r w:rsidRPr="009E1E49">
        <w:rPr>
          <w:rFonts w:ascii="Liberation Serif" w:hAnsi="Liberation Serif"/>
        </w:rPr>
        <w:fldChar w:fldCharType="separate"/>
      </w:r>
      <w:r w:rsidR="00211568" w:rsidRPr="009E1E49">
        <w:rPr>
          <w:rFonts w:ascii="Liberation Serif" w:hAnsi="Liberation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Kernel-based Virtual Machine.svg" style="width:424.5pt;height:449.55pt">
            <v:imagedata r:id="rId14" r:href="rId15"/>
          </v:shape>
        </w:pict>
      </w:r>
      <w:r w:rsidRPr="009E1E49">
        <w:rPr>
          <w:rFonts w:ascii="Liberation Serif" w:hAnsi="Liberation Serif"/>
        </w:rPr>
        <w:fldChar w:fldCharType="end"/>
      </w:r>
    </w:p>
    <w:p w:rsidR="005C7F3E" w:rsidRPr="00E43D8F" w:rsidRDefault="00581470" w:rsidP="00581470">
      <w:pPr>
        <w:pStyle w:val="Heading5"/>
        <w:ind w:left="1440" w:firstLine="720"/>
        <w:rPr>
          <w:rFonts w:ascii="Liberation Serif" w:hAnsi="Liberation Serif"/>
          <w:color w:val="auto"/>
        </w:rPr>
      </w:pPr>
      <w:r w:rsidRPr="00E43D8F">
        <w:rPr>
          <w:rFonts w:ascii="Liberation Serif" w:hAnsi="Liberation Serif"/>
          <w:color w:val="auto"/>
        </w:rPr>
        <w:t xml:space="preserve"> Figure 6</w:t>
      </w:r>
      <w:r w:rsidR="005C7F3E" w:rsidRPr="00E43D8F">
        <w:rPr>
          <w:rFonts w:ascii="Liberation Serif" w:hAnsi="Liberation Serif"/>
          <w:color w:val="auto"/>
        </w:rPr>
        <w:t>: KVM Architecture.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E43D8F" w:rsidRDefault="005C7F3E" w:rsidP="00A37A8B">
      <w:pPr>
        <w:pStyle w:val="Heading3"/>
        <w:rPr>
          <w:rFonts w:ascii="Liberation Serif" w:hAnsi="Liberation Serif"/>
          <w:b/>
          <w:bCs/>
          <w:i/>
          <w:iCs/>
          <w:color w:val="auto"/>
        </w:rPr>
      </w:pPr>
      <w:bookmarkStart w:id="13" w:name="_Toc476606901"/>
      <w:r w:rsidRPr="00E43D8F">
        <w:rPr>
          <w:rFonts w:ascii="Liberation Serif" w:hAnsi="Liberation Serif"/>
          <w:b/>
          <w:bCs/>
          <w:i/>
          <w:iCs/>
          <w:color w:val="auto"/>
        </w:rPr>
        <w:t>OpenVZ</w:t>
      </w:r>
      <w:bookmarkEnd w:id="13"/>
    </w:p>
    <w:p w:rsidR="005C7F3E" w:rsidRPr="009E1E49" w:rsidRDefault="005C7F3E" w:rsidP="00E43D8F">
      <w:pPr>
        <w:jc w:val="both"/>
        <w:rPr>
          <w:rFonts w:ascii="Liberation Serif" w:hAnsi="Liberation Serif"/>
        </w:rPr>
      </w:pPr>
      <w:r w:rsidRPr="009E1E49">
        <w:rPr>
          <w:rFonts w:ascii="Liberation Serif" w:hAnsi="Liberation Serif"/>
        </w:rPr>
        <w:t xml:space="preserve">OpenVZ (Open Virtuozzo) is a technology for operating system-level virtualization in Linux that allow you to run multiple isolated OS on a server. It is a container like LXC. OpenVZ can't prepare full Virtualization like Xen Project and it's just a path for the Linux Kernel and can run only Linux. It is very fast but have a big disadvantage and it is that OpenVZ shares the same architecture and Kernel version. OpenVZ Virtual Machines are jailed containers and are not true Vms like Xen Project. OpenVZ improved </w:t>
      </w:r>
      <w:r w:rsidRPr="009E1E49">
        <w:rPr>
          <w:rFonts w:ascii="Liberation Serif" w:hAnsi="Liberation Serif"/>
        </w:rPr>
        <w:lastRenderedPageBreak/>
        <w:t>and added a good feature. In old version of OpenVZ, Each virtual environment uses a same file system that isolated by “chroot” but in the current version of OpenVZ each container has its own file system.</w:t>
      </w:r>
    </w:p>
    <w:p w:rsidR="005C7F3E" w:rsidRPr="009E1E49" w:rsidRDefault="005C7F3E" w:rsidP="00E43D8F">
      <w:pPr>
        <w:jc w:val="both"/>
        <w:rPr>
          <w:rFonts w:ascii="Liberation Serif" w:hAnsi="Liberation Serif"/>
        </w:rPr>
      </w:pPr>
      <w:r w:rsidRPr="009E1E49">
        <w:rPr>
          <w:rFonts w:ascii="Liberation Serif" w:hAnsi="Liberation Serif"/>
        </w:rPr>
        <w:t>A good advantage in OpenVZ is that memory allocation is soft, This means that a memory that's used by a virtual environment can't use by others. I guess you heard “ virtual private servers (VPSs)”. OpenVZ called VPS too, and in the computing world, The VPS is a VM that sold as a service. A VPS running its own OS and customer has full access to it and can install anything on it. VPSs in some ways are equal to dedicated servers, but their prices are so lower than dedicated servers. VPSs performance compared with dedicated servers are much lower because of they use shared hardware. I found a diagram about it and you can see it below :</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2A2CC3" w:rsidP="005C7F3E">
      <w:pPr>
        <w:rPr>
          <w:rFonts w:ascii="Liberation Serif" w:hAnsi="Liberation Serif"/>
        </w:rPr>
      </w:pPr>
      <w:r w:rsidRPr="009E1E49">
        <w:rPr>
          <w:rFonts w:ascii="Liberation Serif" w:hAnsi="Liberation Serif"/>
          <w:noProof/>
        </w:rPr>
        <w:drawing>
          <wp:anchor distT="0" distB="0" distL="114300" distR="114300" simplePos="0" relativeHeight="251635712" behindDoc="0" locked="0" layoutInCell="1" allowOverlap="1">
            <wp:simplePos x="0" y="0"/>
            <wp:positionH relativeFrom="column">
              <wp:posOffset>1529715</wp:posOffset>
            </wp:positionH>
            <wp:positionV relativeFrom="paragraph">
              <wp:posOffset>71755</wp:posOffset>
            </wp:positionV>
            <wp:extent cx="3240405" cy="1939925"/>
            <wp:effectExtent l="19050" t="0" r="0" b="0"/>
            <wp:wrapSquare wrapText="bothSides"/>
            <wp:docPr id="3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405" cy="1939925"/>
                    </a:xfrm>
                    <a:prstGeom prst="rect">
                      <a:avLst/>
                    </a:prstGeom>
                    <a:noFill/>
                    <a:ln>
                      <a:noFill/>
                    </a:ln>
                  </pic:spPr>
                </pic:pic>
              </a:graphicData>
            </a:graphic>
          </wp:anchor>
        </w:drawing>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B837C5" w:rsidRDefault="00B837C5" w:rsidP="00B837C5">
      <w:pPr>
        <w:pStyle w:val="Heading5"/>
        <w:jc w:val="center"/>
        <w:rPr>
          <w:rFonts w:ascii="Liberation Serif" w:hAnsi="Liberation Serif"/>
          <w:color w:val="auto"/>
        </w:rPr>
      </w:pPr>
    </w:p>
    <w:p w:rsidR="005C7F3E" w:rsidRPr="00B837C5" w:rsidRDefault="00A37A8B" w:rsidP="00B837C5">
      <w:pPr>
        <w:pStyle w:val="Heading5"/>
        <w:jc w:val="center"/>
        <w:rPr>
          <w:rFonts w:ascii="Liberation Serif" w:hAnsi="Liberation Serif"/>
          <w:color w:val="auto"/>
        </w:rPr>
      </w:pPr>
      <w:r w:rsidRPr="00B837C5">
        <w:rPr>
          <w:rFonts w:ascii="Liberation Serif" w:hAnsi="Liberation Serif"/>
          <w:color w:val="auto"/>
        </w:rPr>
        <w:t>F</w:t>
      </w:r>
      <w:r w:rsidR="005C7F3E" w:rsidRPr="00B837C5">
        <w:rPr>
          <w:rFonts w:ascii="Liberation Serif" w:hAnsi="Liberation Serif"/>
          <w:color w:val="auto"/>
        </w:rPr>
        <w:t>igure 7 : VPS</w:t>
      </w:r>
    </w:p>
    <w:p w:rsidR="005C7F3E" w:rsidRPr="009E1E49" w:rsidRDefault="005C7F3E" w:rsidP="005C7F3E">
      <w:pPr>
        <w:rPr>
          <w:rFonts w:ascii="Liberation Serif" w:hAnsi="Liberation Serif"/>
        </w:rPr>
      </w:pPr>
    </w:p>
    <w:p w:rsidR="005C7F3E" w:rsidRPr="009E1E49" w:rsidRDefault="00B837C5" w:rsidP="00B837C5">
      <w:pPr>
        <w:spacing w:after="0"/>
        <w:rPr>
          <w:rFonts w:ascii="Liberation Serif" w:hAnsi="Liberation Serif"/>
        </w:rPr>
      </w:pPr>
      <w:r>
        <w:rPr>
          <w:rFonts w:ascii="Liberation Serif" w:hAnsi="Liberation Serif"/>
        </w:rPr>
        <w:t>I</w:t>
      </w:r>
      <w:r w:rsidR="005C7F3E" w:rsidRPr="009E1E49">
        <w:rPr>
          <w:rFonts w:ascii="Liberation Serif" w:hAnsi="Liberation Serif"/>
        </w:rPr>
        <w:t>n April 2006, two good features for OpenVZ released and they are “live migration” and “Checkpointing”. With live migration in OpenVZ you can move a container from one physical server to another without shutdown your container. The checkpointing mean that a container frozen and all of its states saved as a file on disk. Then you can move this file to another machine and restore it.</w:t>
      </w:r>
    </w:p>
    <w:p w:rsidR="005C7F3E" w:rsidRPr="009E1E49" w:rsidRDefault="005C7F3E" w:rsidP="00B837C5">
      <w:pPr>
        <w:spacing w:after="0"/>
        <w:rPr>
          <w:rFonts w:ascii="Liberation Serif" w:hAnsi="Liberation Serif"/>
        </w:rPr>
      </w:pPr>
      <w:r w:rsidRPr="009E1E49">
        <w:rPr>
          <w:rFonts w:ascii="Liberation Serif" w:hAnsi="Liberation Serif"/>
        </w:rPr>
        <w:t>LXC 2.0 released and if you Google it, then you can find some articles about converting OpenVZ to LXC. For example, “https://pve.proxmox.com/wiki/Convert_OpenVZ_to_LXC”.</w:t>
      </w:r>
    </w:p>
    <w:p w:rsidR="005C7F3E" w:rsidRPr="009E1E49" w:rsidRDefault="005C7F3E" w:rsidP="00B837C5">
      <w:pPr>
        <w:spacing w:after="0"/>
        <w:rPr>
          <w:rFonts w:ascii="Liberation Serif" w:hAnsi="Liberation Serif"/>
        </w:rPr>
      </w:pPr>
      <w:r w:rsidRPr="009E1E49">
        <w:rPr>
          <w:rFonts w:ascii="Liberation Serif" w:hAnsi="Liberation Serif"/>
        </w:rPr>
        <w:t>You can't run Windows OS on OpenVZ, but I found a trick about it : https://freevps.us/thread-2789.html</w:t>
      </w:r>
    </w:p>
    <w:p w:rsidR="005C7F3E" w:rsidRPr="009E1E49" w:rsidRDefault="005C7F3E" w:rsidP="00B837C5">
      <w:pPr>
        <w:spacing w:after="0"/>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B837C5" w:rsidRDefault="005C7F3E" w:rsidP="00F40429">
      <w:pPr>
        <w:pStyle w:val="Heading4"/>
        <w:rPr>
          <w:rFonts w:ascii="Liberation Serif" w:hAnsi="Liberation Serif"/>
          <w:b/>
          <w:bCs/>
          <w:color w:val="auto"/>
          <w:sz w:val="24"/>
          <w:szCs w:val="24"/>
        </w:rPr>
      </w:pPr>
      <w:r w:rsidRPr="00B837C5">
        <w:rPr>
          <w:rFonts w:ascii="Liberation Serif" w:hAnsi="Liberation Serif"/>
          <w:b/>
          <w:bCs/>
          <w:color w:val="auto"/>
          <w:sz w:val="24"/>
          <w:szCs w:val="24"/>
        </w:rPr>
        <w:t>Linux-Vserver</w:t>
      </w:r>
    </w:p>
    <w:p w:rsidR="005C7F3E" w:rsidRPr="009E1E49" w:rsidRDefault="005C7F3E" w:rsidP="00B837C5">
      <w:pPr>
        <w:jc w:val="both"/>
        <w:rPr>
          <w:rFonts w:ascii="Liberation Serif" w:hAnsi="Liberation Serif"/>
        </w:rPr>
      </w:pPr>
      <w:r w:rsidRPr="009E1E49">
        <w:rPr>
          <w:rFonts w:ascii="Liberation Serif" w:hAnsi="Liberation Serif"/>
        </w:rPr>
        <w:t>The first version of Linux-VServer released in Oct 2001. The Linux-Vserver is like OpenVZ and adding operating system-level Virtualization capabilities to the Linux kernel. It is used for abstract computer resources like File System, CPU, Network and Memory based on Security Contexts and process can't launch DoS attack on others. With Linux-Vserver, you can create many independent VPSs that run on a physical server at full speed and share</w:t>
      </w:r>
      <w:r w:rsidR="00217B03" w:rsidRPr="009E1E49">
        <w:rPr>
          <w:rFonts w:ascii="Liberation Serif" w:hAnsi="Liberation Serif"/>
        </w:rPr>
        <w:t>s</w:t>
      </w:r>
      <w:r w:rsidRPr="009E1E49">
        <w:rPr>
          <w:rFonts w:ascii="Liberation Serif" w:hAnsi="Liberation Serif"/>
        </w:rPr>
        <w:t xml:space="preserve"> hardware. As we said, VPSs are Independent and all services like SSH, Databases, Mail and… can start without or with a very small modification. VPSs are isolated and each VPS has different Authentication. Linux-Vserver like OpenVZ use “chroot” utility for providing </w:t>
      </w:r>
      <w:r w:rsidRPr="009E1E49">
        <w:rPr>
          <w:rFonts w:ascii="Liberation Serif" w:hAnsi="Liberation Serif"/>
        </w:rPr>
        <w:lastRenderedPageBreak/>
        <w:t>security and just can run Linux guests. The Linux-Vserver does not emulate any hardware and the goal of it is isolating applications and this isolation done with Kernel. Linux-Vserver can integrate with Grsecuirty for providing better security. It has some advantage and disadvantage as below :</w:t>
      </w:r>
    </w:p>
    <w:p w:rsidR="005C7F3E" w:rsidRPr="009E1E49" w:rsidRDefault="005C7F3E" w:rsidP="005C7F3E">
      <w:pPr>
        <w:rPr>
          <w:rFonts w:ascii="Liberation Serif" w:hAnsi="Liberation Serif"/>
        </w:rPr>
      </w:pP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Not have any overhead.</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Because of common file system, The Back-Up is easier.</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Networking is based on isolation not Virtualization, So we have not any additional overhead for packets.</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You can run it in a Xen guest.</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Host Kernel must be patched.</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Clustering and Live migration not supported.</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Because of Networking is based on isolation, Each VPS can't create its own internal routing or firewall.</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Additional patch for supporting IPv6.</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When you shut down a guest then the IP is brought down on the host also.</w:t>
      </w:r>
    </w:p>
    <w:p w:rsidR="005C7F3E" w:rsidRPr="009E1E49" w:rsidRDefault="005C7F3E" w:rsidP="005C7F3E">
      <w:pPr>
        <w:rPr>
          <w:rFonts w:ascii="Liberation Serif" w:hAnsi="Liberation Serif"/>
        </w:rPr>
      </w:pPr>
    </w:p>
    <w:p w:rsidR="005C7F3E" w:rsidRPr="009E1E49" w:rsidRDefault="005C7F3E" w:rsidP="00B837C5">
      <w:pPr>
        <w:spacing w:after="0"/>
        <w:jc w:val="both"/>
        <w:rPr>
          <w:rFonts w:ascii="Liberation Serif" w:hAnsi="Liberation Serif"/>
        </w:rPr>
      </w:pPr>
      <w:r w:rsidRPr="009E1E49">
        <w:rPr>
          <w:rFonts w:ascii="Liberation Serif" w:hAnsi="Liberation Serif"/>
        </w:rPr>
        <w:t>It has other features like “Resource sharing”, “Resource Limiting”, “Good disk scheduling”, “hide packet counters” and…</w:t>
      </w:r>
    </w:p>
    <w:p w:rsidR="005C7F3E" w:rsidRPr="009E1E49" w:rsidRDefault="005C7F3E" w:rsidP="00B837C5">
      <w:pPr>
        <w:spacing w:after="0"/>
        <w:jc w:val="both"/>
        <w:rPr>
          <w:rFonts w:ascii="Liberation Serif" w:hAnsi="Liberation Serif"/>
        </w:rPr>
      </w:pPr>
      <w:r w:rsidRPr="009E1E49">
        <w:rPr>
          <w:rFonts w:ascii="Liberation Serif" w:hAnsi="Liberation Serif"/>
        </w:rPr>
        <w:t>For more information about Building Guest Systems you can see “http://linux-vserver.org/Building_Guest_Systems “.</w:t>
      </w:r>
    </w:p>
    <w:p w:rsidR="005C7F3E" w:rsidRPr="009E1E49" w:rsidRDefault="005C7F3E" w:rsidP="00B837C5">
      <w:pPr>
        <w:spacing w:after="0"/>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B837C5" w:rsidRDefault="005C7F3E" w:rsidP="00A37A8B">
      <w:pPr>
        <w:pStyle w:val="Heading3"/>
        <w:rPr>
          <w:rFonts w:ascii="Liberation Serif" w:hAnsi="Liberation Serif"/>
          <w:b/>
          <w:bCs/>
          <w:i/>
          <w:iCs/>
          <w:color w:val="auto"/>
        </w:rPr>
      </w:pPr>
      <w:bookmarkStart w:id="14" w:name="_Toc476606902"/>
      <w:r w:rsidRPr="00B837C5">
        <w:rPr>
          <w:rFonts w:ascii="Liberation Serif" w:hAnsi="Liberation Serif"/>
          <w:b/>
          <w:bCs/>
          <w:i/>
          <w:iCs/>
          <w:color w:val="auto"/>
        </w:rPr>
        <w:t>VirtualBox</w:t>
      </w:r>
      <w:bookmarkEnd w:id="14"/>
    </w:p>
    <w:p w:rsidR="005C7F3E" w:rsidRPr="009E1E49" w:rsidRDefault="005C7F3E" w:rsidP="00B837C5">
      <w:pPr>
        <w:jc w:val="both"/>
        <w:rPr>
          <w:rFonts w:ascii="Liberation Serif" w:hAnsi="Liberation Serif"/>
        </w:rPr>
      </w:pPr>
      <w:r w:rsidRPr="009E1E49">
        <w:rPr>
          <w:rFonts w:ascii="Liberation Serif" w:hAnsi="Liberation Serif"/>
        </w:rPr>
        <w:t>The first version of VirtualBox released by a German company with the name Innotek GmbH as a  Close Source software but free. In January 2007, Innotek GmbH releases an Open Source version of VirtualBox (VirtualBox Open Source Edition (OSE)) under GPL version 2. This company acquired by Sun Microsystems in February 2008 and Sun Microsystems  acquired by Oracle in January 2010. When Sun Microsystems bought Innotek company and changed VirtualBox to Sun xVM VirtualBox. The xVM was a product line from Sun Microsystems that addressed virtualization technology on x86 platforms : Sun xVM hypervisor that was a component of Solaris OS and provided the standard features of a Xen-based hypervisor for x86 and Sun xVM Server that based on xVM hypervisor project and the goal of Sun Microsystems from it was Support Microsoft Windows, Linux and Solaris as guest OS. After that Oracle acquired Sun company the Sun VirtualBox name changed to Oracle VM VirtualBox.</w:t>
      </w:r>
    </w:p>
    <w:p w:rsidR="005C7F3E" w:rsidRPr="009E1E49" w:rsidRDefault="005C7F3E" w:rsidP="00B837C5">
      <w:pPr>
        <w:jc w:val="both"/>
        <w:rPr>
          <w:rFonts w:ascii="Liberation Serif" w:hAnsi="Liberation Serif"/>
        </w:rPr>
      </w:pPr>
      <w:r w:rsidRPr="009E1E49">
        <w:rPr>
          <w:rFonts w:ascii="Liberation Serif" w:hAnsi="Liberation Serif"/>
        </w:rPr>
        <w:lastRenderedPageBreak/>
        <w:t>VirtualBox or VB can install on many platforms, including Linux, Windows, Solaris, FreeBSD and OS X. VB can support many Guest OS on Linux and Windows platforms. For providing a better performance and graphic resolution, VB use "Guest Additions" package that make VB more powerful. It is a CD-ROM image under .iso format with the name “VboxGuestAdditions.iso”. After installing this package the Guest OS has a better performance and features as below :</w:t>
      </w:r>
    </w:p>
    <w:p w:rsidR="005C7F3E" w:rsidRPr="009E1E49" w:rsidRDefault="005C7F3E" w:rsidP="00EF3BBB">
      <w:pPr>
        <w:rPr>
          <w:rFonts w:ascii="Liberation Serif" w:hAnsi="Liberation Serif"/>
        </w:rPr>
      </w:pPr>
      <w:r w:rsidRPr="009E1E49">
        <w:rPr>
          <w:rFonts w:ascii="Liberation Serif" w:hAnsi="Liberation Serif"/>
        </w:rPr>
        <w:t>●</w:t>
      </w:r>
      <w:r w:rsidR="00EF3BBB">
        <w:rPr>
          <w:rFonts w:ascii="Liberation Serif" w:hAnsi="Liberation Serif"/>
        </w:rPr>
        <w:tab/>
      </w:r>
      <w:r w:rsidRPr="009E1E49">
        <w:rPr>
          <w:rFonts w:ascii="Liberation Serif" w:hAnsi="Liberation Serif"/>
        </w:rPr>
        <w:t>Mouse pointer integration</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Shared folders</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Better  resolution and video support</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Seamless windows</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Shared clipboard</w:t>
      </w:r>
    </w:p>
    <w:p w:rsidR="00EF3BBB" w:rsidRDefault="00EF3BBB" w:rsidP="005C7F3E">
      <w:pPr>
        <w:rPr>
          <w:rFonts w:ascii="Liberation Serif" w:hAnsi="Liberation Serif"/>
        </w:rPr>
      </w:pPr>
    </w:p>
    <w:p w:rsidR="005C7F3E" w:rsidRPr="009E1E49" w:rsidRDefault="005C7F3E" w:rsidP="00E336BA">
      <w:pPr>
        <w:jc w:val="both"/>
        <w:rPr>
          <w:rFonts w:ascii="Liberation Serif" w:hAnsi="Liberation Serif"/>
        </w:rPr>
      </w:pPr>
      <w:r w:rsidRPr="009E1E49">
        <w:rPr>
          <w:rFonts w:ascii="Liberation Serif" w:hAnsi="Liberation Serif"/>
        </w:rPr>
        <w:t>If you want to enable some features like “Support virtual USB 2.0/3.0 controller” , “PXE Bootfor Intel card ”, “disk image encryption” and “RDP” then you must use a Close Source pack for VirtualBox with the name “VirtualBox Extension Pack”. It is a file with “.vbox-extpack” extension and easy to install. Just double click on it.</w:t>
      </w:r>
    </w:p>
    <w:p w:rsidR="005C7F3E" w:rsidRDefault="005C7F3E" w:rsidP="00E336BA">
      <w:pPr>
        <w:jc w:val="both"/>
        <w:rPr>
          <w:rFonts w:ascii="Liberation Serif" w:hAnsi="Liberation Serif"/>
        </w:rPr>
      </w:pPr>
      <w:r w:rsidRPr="009E1E49">
        <w:rPr>
          <w:rFonts w:ascii="Liberation Serif" w:hAnsi="Liberation Serif"/>
        </w:rPr>
        <w:t>VB provides “Full Virtualization” and if you remember we have written something about this technology. VB has good features and some of them are Experimental Features and we j</w:t>
      </w:r>
      <w:r w:rsidR="00A37A8B" w:rsidRPr="009E1E49">
        <w:rPr>
          <w:rFonts w:ascii="Liberation Serif" w:hAnsi="Liberation Serif"/>
        </w:rPr>
        <w:t>ust refer to a number of them :</w:t>
      </w:r>
    </w:p>
    <w:p w:rsidR="00E336BA" w:rsidRPr="009E1E49" w:rsidRDefault="00E336BA" w:rsidP="00E336BA">
      <w:pPr>
        <w:jc w:val="both"/>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64 bit Guest (hardware virtualization support like Intel(VT-x) and AMD(AMD-V) are required)</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Snapshots.</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Seamless mode</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Command line interaction</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ICH9 chipset emulation</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EFI firmware</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Host CD/DVD drive pass-through</w:t>
      </w:r>
    </w:p>
    <w:p w:rsidR="00E336BA" w:rsidRDefault="00E336BA" w:rsidP="00E336BA">
      <w:pPr>
        <w:rPr>
          <w:rFonts w:ascii="Liberation Serif" w:hAnsi="Liberation Serif"/>
        </w:rPr>
      </w:pPr>
    </w:p>
    <w:p w:rsidR="005C7F3E" w:rsidRDefault="005C7F3E" w:rsidP="00E336BA">
      <w:pPr>
        <w:rPr>
          <w:rFonts w:ascii="Liberation Serif" w:hAnsi="Liberation Serif"/>
        </w:rPr>
      </w:pPr>
      <w:r w:rsidRPr="009E1E49">
        <w:rPr>
          <w:rFonts w:ascii="Liberation Serif" w:hAnsi="Liberation Serif"/>
        </w:rPr>
        <w:t>A diagram of VirtualBox Architecture is below :</w:t>
      </w:r>
    </w:p>
    <w:p w:rsidR="00E336BA" w:rsidRDefault="00E336BA" w:rsidP="00A37A8B">
      <w:pPr>
        <w:ind w:left="720" w:firstLine="720"/>
        <w:rPr>
          <w:rFonts w:ascii="Liberation Serif" w:hAnsi="Liberation Serif"/>
        </w:rPr>
      </w:pPr>
    </w:p>
    <w:p w:rsidR="00E336BA" w:rsidRPr="009E1E49" w:rsidRDefault="00E336BA" w:rsidP="00A37A8B">
      <w:pPr>
        <w:ind w:left="720" w:firstLine="720"/>
        <w:rPr>
          <w:rFonts w:ascii="Liberation Serif" w:hAnsi="Liberation Serif"/>
        </w:rPr>
      </w:pPr>
    </w:p>
    <w:p w:rsidR="005C7F3E" w:rsidRPr="009E1E49" w:rsidRDefault="002A2CC3" w:rsidP="005C7F3E">
      <w:pPr>
        <w:rPr>
          <w:rFonts w:ascii="Liberation Serif" w:hAnsi="Liberation Serif"/>
        </w:rPr>
      </w:pPr>
      <w:r w:rsidRPr="009E1E49">
        <w:rPr>
          <w:rFonts w:ascii="Liberation Serif" w:hAnsi="Liberation Serif"/>
          <w:noProof/>
        </w:rPr>
        <w:lastRenderedPageBreak/>
        <w:drawing>
          <wp:anchor distT="0" distB="0" distL="114300" distR="114300" simplePos="0" relativeHeight="251636736" behindDoc="0" locked="0" layoutInCell="1" allowOverlap="1">
            <wp:simplePos x="0" y="0"/>
            <wp:positionH relativeFrom="column">
              <wp:posOffset>762000</wp:posOffset>
            </wp:positionH>
            <wp:positionV relativeFrom="paragraph">
              <wp:posOffset>134620</wp:posOffset>
            </wp:positionV>
            <wp:extent cx="3311525" cy="4175760"/>
            <wp:effectExtent l="0" t="0" r="0" b="0"/>
            <wp:wrapSquare wrapText="bothSides"/>
            <wp:docPr id="2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4175760"/>
                    </a:xfrm>
                    <a:prstGeom prst="rect">
                      <a:avLst/>
                    </a:prstGeom>
                    <a:noFill/>
                    <a:ln>
                      <a:noFill/>
                    </a:ln>
                  </pic:spPr>
                </pic:pic>
              </a:graphicData>
            </a:graphic>
          </wp:anchor>
        </w:drawing>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A37A8B">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F40429">
      <w:pPr>
        <w:pStyle w:val="Heading5"/>
        <w:rPr>
          <w:rFonts w:ascii="Liberation Serif" w:hAnsi="Liberation Serif"/>
        </w:rPr>
      </w:pPr>
    </w:p>
    <w:p w:rsidR="00A37A8B" w:rsidRPr="009E1E49" w:rsidRDefault="00A37A8B" w:rsidP="00F40429">
      <w:pPr>
        <w:pStyle w:val="Heading5"/>
        <w:rPr>
          <w:rFonts w:ascii="Liberation Serif" w:hAnsi="Liberation Serif"/>
        </w:rPr>
      </w:pPr>
    </w:p>
    <w:p w:rsidR="00A37A8B" w:rsidRPr="009E1E49" w:rsidRDefault="00A37A8B" w:rsidP="00F40429">
      <w:pPr>
        <w:pStyle w:val="Heading5"/>
        <w:rPr>
          <w:rFonts w:ascii="Liberation Serif" w:hAnsi="Liberation Serif"/>
        </w:rPr>
      </w:pPr>
    </w:p>
    <w:p w:rsidR="00A37A8B" w:rsidRPr="009E1E49" w:rsidRDefault="00A37A8B" w:rsidP="00A37A8B">
      <w:pPr>
        <w:rPr>
          <w:rFonts w:ascii="Liberation Serif" w:hAnsi="Liberation Serif"/>
        </w:rPr>
      </w:pPr>
    </w:p>
    <w:p w:rsidR="005C7F3E" w:rsidRPr="00E336BA" w:rsidRDefault="00A37A8B" w:rsidP="00A37A8B">
      <w:pPr>
        <w:pStyle w:val="Heading5"/>
        <w:ind w:left="2160"/>
        <w:rPr>
          <w:rFonts w:ascii="Liberation Serif" w:hAnsi="Liberation Serif"/>
          <w:color w:val="auto"/>
          <w:sz w:val="24"/>
          <w:szCs w:val="24"/>
        </w:rPr>
      </w:pPr>
      <w:r w:rsidRPr="00E336BA">
        <w:rPr>
          <w:rFonts w:ascii="Liberation Serif" w:hAnsi="Liberation Serif"/>
          <w:color w:val="auto"/>
          <w:sz w:val="24"/>
          <w:szCs w:val="24"/>
        </w:rPr>
        <w:t>Figure 8</w:t>
      </w:r>
      <w:r w:rsidR="005C7F3E" w:rsidRPr="00E336BA">
        <w:rPr>
          <w:rFonts w:ascii="Liberation Serif" w:hAnsi="Liberation Serif"/>
          <w:color w:val="auto"/>
          <w:sz w:val="24"/>
          <w:szCs w:val="24"/>
        </w:rPr>
        <w:t>: VirtualBox Architecture.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E336BA" w:rsidRDefault="005C7F3E" w:rsidP="005C7F3E">
      <w:pPr>
        <w:rPr>
          <w:rFonts w:ascii="Liberation Serif" w:hAnsi="Liberation Serif"/>
          <w:b/>
          <w:bCs/>
          <w:i/>
          <w:iCs/>
          <w:sz w:val="24"/>
          <w:szCs w:val="24"/>
        </w:rPr>
      </w:pPr>
      <w:r w:rsidRPr="00E336BA">
        <w:rPr>
          <w:rFonts w:ascii="Liberation Serif" w:hAnsi="Liberation Serif"/>
          <w:b/>
          <w:bCs/>
          <w:i/>
          <w:iCs/>
          <w:sz w:val="24"/>
          <w:szCs w:val="24"/>
        </w:rPr>
        <w:t>Compare Virtualization Software</w:t>
      </w:r>
    </w:p>
    <w:p w:rsidR="005C7F3E" w:rsidRDefault="005C7F3E" w:rsidP="005C7F3E">
      <w:pPr>
        <w:rPr>
          <w:rFonts w:ascii="Liberation Serif" w:hAnsi="Liberation Serif"/>
        </w:rPr>
      </w:pPr>
      <w:r w:rsidRPr="009E1E49">
        <w:rPr>
          <w:rFonts w:ascii="Liberation Serif" w:hAnsi="Liberation Serif"/>
        </w:rPr>
        <w:t>In this section, I want to show you something about different Virtualization software and compare them with each other. We will not cover all Virtualization software, compare but will look at some of the most important :</w:t>
      </w:r>
    </w:p>
    <w:p w:rsidR="00287FF8" w:rsidRPr="009E1E49" w:rsidRDefault="00287FF8" w:rsidP="005C7F3E">
      <w:pPr>
        <w:rPr>
          <w:rFonts w:ascii="Liberation Serif" w:hAnsi="Liberation Serif"/>
        </w:rPr>
      </w:pPr>
    </w:p>
    <w:tbl>
      <w:tblPr>
        <w:tblW w:w="9975" w:type="dxa"/>
        <w:tblInd w:w="55" w:type="dxa"/>
        <w:tblLayout w:type="fixed"/>
        <w:tblCellMar>
          <w:top w:w="55" w:type="dxa"/>
          <w:left w:w="55" w:type="dxa"/>
          <w:bottom w:w="55" w:type="dxa"/>
          <w:right w:w="55" w:type="dxa"/>
        </w:tblCellMar>
        <w:tblLook w:val="0000"/>
      </w:tblPr>
      <w:tblGrid>
        <w:gridCol w:w="1525"/>
        <w:gridCol w:w="1263"/>
        <w:gridCol w:w="987"/>
        <w:gridCol w:w="1350"/>
        <w:gridCol w:w="2350"/>
        <w:gridCol w:w="1525"/>
        <w:gridCol w:w="975"/>
      </w:tblGrid>
      <w:tr w:rsidR="00287FF8" w:rsidTr="00287FF8">
        <w:tc>
          <w:tcPr>
            <w:tcW w:w="1525" w:type="dxa"/>
            <w:tcBorders>
              <w:top w:val="none" w:sz="1" w:space="0" w:color="000000"/>
              <w:left w:val="none" w:sz="1" w:space="0" w:color="000000"/>
              <w:bottom w:val="none" w:sz="1" w:space="0" w:color="000000"/>
            </w:tcBorders>
            <w:shd w:val="clear" w:color="auto" w:fill="auto"/>
          </w:tcPr>
          <w:p w:rsidR="00287FF8" w:rsidRPr="00287FF8" w:rsidRDefault="00287FF8" w:rsidP="00A41DE9">
            <w:pPr>
              <w:pStyle w:val="TableContents"/>
              <w:jc w:val="center"/>
              <w:rPr>
                <w:b/>
                <w:bCs/>
                <w:color w:val="000000"/>
              </w:rPr>
            </w:pPr>
            <w:r w:rsidRPr="00287FF8">
              <w:rPr>
                <w:b/>
                <w:bCs/>
                <w:color w:val="000000"/>
              </w:rPr>
              <w:t>Name</w:t>
            </w:r>
          </w:p>
        </w:tc>
        <w:tc>
          <w:tcPr>
            <w:tcW w:w="1263" w:type="dxa"/>
            <w:tcBorders>
              <w:top w:val="none" w:sz="1" w:space="0" w:color="000000"/>
              <w:left w:val="none" w:sz="1" w:space="0" w:color="000000"/>
              <w:bottom w:val="none" w:sz="1" w:space="0" w:color="000000"/>
            </w:tcBorders>
            <w:shd w:val="clear" w:color="auto" w:fill="auto"/>
          </w:tcPr>
          <w:p w:rsidR="00287FF8" w:rsidRPr="00287FF8" w:rsidRDefault="00287FF8" w:rsidP="00A41DE9">
            <w:pPr>
              <w:pStyle w:val="TableContents"/>
              <w:jc w:val="center"/>
              <w:rPr>
                <w:b/>
                <w:bCs/>
                <w:color w:val="000000"/>
              </w:rPr>
            </w:pPr>
            <w:r w:rsidRPr="00287FF8">
              <w:rPr>
                <w:b/>
                <w:bCs/>
                <w:color w:val="000000"/>
              </w:rPr>
              <w:t>Full Virt</w:t>
            </w:r>
          </w:p>
        </w:tc>
        <w:tc>
          <w:tcPr>
            <w:tcW w:w="987" w:type="dxa"/>
            <w:tcBorders>
              <w:top w:val="none" w:sz="1" w:space="0" w:color="000000"/>
              <w:left w:val="none" w:sz="1" w:space="0" w:color="000000"/>
              <w:bottom w:val="none" w:sz="1" w:space="0" w:color="000000"/>
            </w:tcBorders>
            <w:shd w:val="clear" w:color="auto" w:fill="auto"/>
          </w:tcPr>
          <w:p w:rsidR="00287FF8" w:rsidRPr="00287FF8" w:rsidRDefault="00287FF8" w:rsidP="00A41DE9">
            <w:pPr>
              <w:pStyle w:val="TableContents"/>
              <w:jc w:val="center"/>
              <w:rPr>
                <w:b/>
                <w:bCs/>
                <w:color w:val="000000"/>
              </w:rPr>
            </w:pPr>
            <w:r w:rsidRPr="00287FF8">
              <w:rPr>
                <w:b/>
                <w:bCs/>
                <w:color w:val="000000"/>
              </w:rPr>
              <w:t>ParaVirt</w:t>
            </w:r>
          </w:p>
        </w:tc>
        <w:tc>
          <w:tcPr>
            <w:tcW w:w="1350" w:type="dxa"/>
            <w:tcBorders>
              <w:top w:val="none" w:sz="1" w:space="0" w:color="000000"/>
              <w:left w:val="none" w:sz="1" w:space="0" w:color="000000"/>
              <w:bottom w:val="none" w:sz="1" w:space="0" w:color="000000"/>
            </w:tcBorders>
            <w:shd w:val="clear" w:color="auto" w:fill="auto"/>
          </w:tcPr>
          <w:p w:rsidR="00287FF8" w:rsidRPr="00287FF8" w:rsidRDefault="00287FF8" w:rsidP="00A41DE9">
            <w:pPr>
              <w:pStyle w:val="TableContents"/>
              <w:jc w:val="center"/>
              <w:rPr>
                <w:b/>
                <w:bCs/>
                <w:color w:val="000000"/>
              </w:rPr>
            </w:pPr>
            <w:r w:rsidRPr="00287FF8">
              <w:rPr>
                <w:b/>
                <w:bCs/>
                <w:color w:val="000000"/>
              </w:rPr>
              <w:t>OS Virt (Containers)</w:t>
            </w:r>
          </w:p>
        </w:tc>
        <w:tc>
          <w:tcPr>
            <w:tcW w:w="2350" w:type="dxa"/>
            <w:tcBorders>
              <w:top w:val="none" w:sz="1" w:space="0" w:color="000000"/>
              <w:left w:val="none" w:sz="1" w:space="0" w:color="000000"/>
              <w:bottom w:val="none" w:sz="1" w:space="0" w:color="000000"/>
            </w:tcBorders>
            <w:shd w:val="clear" w:color="auto" w:fill="auto"/>
          </w:tcPr>
          <w:p w:rsidR="00287FF8" w:rsidRPr="00287FF8" w:rsidRDefault="00287FF8" w:rsidP="00A41DE9">
            <w:pPr>
              <w:pStyle w:val="TableContents"/>
              <w:jc w:val="center"/>
              <w:rPr>
                <w:b/>
                <w:bCs/>
                <w:color w:val="000000"/>
              </w:rPr>
            </w:pPr>
            <w:r w:rsidRPr="00287FF8">
              <w:rPr>
                <w:b/>
                <w:bCs/>
                <w:color w:val="000000"/>
              </w:rPr>
              <w:t>Host OS</w:t>
            </w:r>
          </w:p>
        </w:tc>
        <w:tc>
          <w:tcPr>
            <w:tcW w:w="1525" w:type="dxa"/>
            <w:tcBorders>
              <w:top w:val="none" w:sz="1" w:space="0" w:color="000000"/>
              <w:left w:val="none" w:sz="1" w:space="0" w:color="000000"/>
              <w:bottom w:val="none" w:sz="1" w:space="0" w:color="000000"/>
            </w:tcBorders>
            <w:shd w:val="clear" w:color="auto" w:fill="auto"/>
          </w:tcPr>
          <w:p w:rsidR="00287FF8" w:rsidRPr="00287FF8" w:rsidRDefault="00287FF8" w:rsidP="00A41DE9">
            <w:pPr>
              <w:pStyle w:val="TableContents"/>
              <w:jc w:val="center"/>
              <w:rPr>
                <w:b/>
                <w:bCs/>
                <w:color w:val="000000"/>
              </w:rPr>
            </w:pPr>
            <w:r w:rsidRPr="00287FF8">
              <w:rPr>
                <w:b/>
                <w:bCs/>
                <w:color w:val="000000"/>
              </w:rPr>
              <w:t>Architectures</w:t>
            </w:r>
          </w:p>
        </w:tc>
        <w:tc>
          <w:tcPr>
            <w:tcW w:w="975" w:type="dxa"/>
            <w:tcBorders>
              <w:top w:val="none" w:sz="1" w:space="0" w:color="000000"/>
              <w:left w:val="none" w:sz="1" w:space="0" w:color="000000"/>
              <w:bottom w:val="none" w:sz="1" w:space="0" w:color="000000"/>
              <w:right w:val="none" w:sz="1" w:space="0" w:color="000000"/>
            </w:tcBorders>
            <w:shd w:val="clear" w:color="auto" w:fill="auto"/>
          </w:tcPr>
          <w:p w:rsidR="00287FF8" w:rsidRPr="00287FF8" w:rsidRDefault="00287FF8" w:rsidP="00A41DE9">
            <w:pPr>
              <w:pStyle w:val="TableContents"/>
              <w:jc w:val="center"/>
              <w:rPr>
                <w:b/>
                <w:bCs/>
              </w:rPr>
            </w:pPr>
            <w:r w:rsidRPr="00287FF8">
              <w:rPr>
                <w:b/>
                <w:bCs/>
                <w:color w:val="000000"/>
              </w:rPr>
              <w:t>License</w:t>
            </w:r>
          </w:p>
        </w:tc>
      </w:tr>
      <w:tr w:rsidR="00287FF8" w:rsidTr="00287FF8">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Xen</w:t>
            </w:r>
          </w:p>
        </w:tc>
        <w:tc>
          <w:tcPr>
            <w:tcW w:w="1263" w:type="dxa"/>
            <w:tcBorders>
              <w:left w:val="none" w:sz="1" w:space="0" w:color="000000"/>
              <w:bottom w:val="none" w:sz="1" w:space="0" w:color="000000"/>
            </w:tcBorders>
            <w:shd w:val="clear" w:color="auto" w:fill="auto"/>
          </w:tcPr>
          <w:p w:rsidR="00287FF8" w:rsidRDefault="00287FF8" w:rsidP="00287FF8">
            <w:pPr>
              <w:pStyle w:val="TableContents"/>
              <w:numPr>
                <w:ilvl w:val="0"/>
                <w:numId w:val="24"/>
              </w:numPr>
              <w:jc w:val="center"/>
              <w:rPr>
                <w:color w:val="000000"/>
              </w:rPr>
            </w:pPr>
          </w:p>
        </w:tc>
        <w:tc>
          <w:tcPr>
            <w:tcW w:w="987" w:type="dxa"/>
            <w:tcBorders>
              <w:left w:val="none" w:sz="1" w:space="0" w:color="000000"/>
              <w:bottom w:val="none" w:sz="1" w:space="0" w:color="000000"/>
            </w:tcBorders>
            <w:shd w:val="clear" w:color="auto" w:fill="auto"/>
          </w:tcPr>
          <w:p w:rsidR="00287FF8" w:rsidRDefault="00287FF8" w:rsidP="00287FF8">
            <w:pPr>
              <w:pStyle w:val="TableContents"/>
              <w:numPr>
                <w:ilvl w:val="0"/>
                <w:numId w:val="27"/>
              </w:numPr>
              <w:jc w:val="center"/>
              <w:rPr>
                <w:rFonts w:ascii="Arial" w:hAnsi="Arial"/>
                <w:color w:val="000000"/>
              </w:rPr>
            </w:pPr>
          </w:p>
        </w:tc>
        <w:tc>
          <w:tcPr>
            <w:tcW w:w="1350" w:type="dxa"/>
            <w:tcBorders>
              <w:left w:val="none" w:sz="1" w:space="0" w:color="000000"/>
              <w:bottom w:val="none" w:sz="1" w:space="0" w:color="000000"/>
            </w:tcBorders>
            <w:shd w:val="clear" w:color="auto" w:fill="auto"/>
          </w:tcPr>
          <w:p w:rsidR="00287FF8" w:rsidRDefault="00287FF8" w:rsidP="00287FF8">
            <w:pPr>
              <w:pStyle w:val="TableContents"/>
              <w:numPr>
                <w:ilvl w:val="0"/>
                <w:numId w:val="28"/>
              </w:numPr>
              <w:jc w:val="center"/>
              <w:rPr>
                <w:color w:val="000000"/>
              </w:rPr>
            </w:pPr>
          </w:p>
        </w:tc>
        <w:tc>
          <w:tcPr>
            <w:tcW w:w="2350"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GNU/Linux, Unix-like</w:t>
            </w:r>
          </w:p>
        </w:tc>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i686, x86-64, IA64, PPC</w:t>
            </w:r>
          </w:p>
        </w:tc>
        <w:tc>
          <w:tcPr>
            <w:tcW w:w="975" w:type="dxa"/>
            <w:tcBorders>
              <w:left w:val="none" w:sz="1" w:space="0" w:color="000000"/>
              <w:bottom w:val="none" w:sz="1" w:space="0" w:color="000000"/>
              <w:right w:val="none" w:sz="1" w:space="0" w:color="000000"/>
            </w:tcBorders>
            <w:shd w:val="clear" w:color="auto" w:fill="auto"/>
          </w:tcPr>
          <w:p w:rsidR="00287FF8" w:rsidRDefault="00287FF8" w:rsidP="00A41DE9">
            <w:pPr>
              <w:pStyle w:val="TableContents"/>
              <w:jc w:val="center"/>
            </w:pPr>
            <w:r>
              <w:rPr>
                <w:color w:val="000000"/>
              </w:rPr>
              <w:t>GPL V2</w:t>
            </w:r>
          </w:p>
        </w:tc>
      </w:tr>
      <w:tr w:rsidR="00287FF8" w:rsidTr="00287FF8">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KVM</w:t>
            </w:r>
          </w:p>
        </w:tc>
        <w:tc>
          <w:tcPr>
            <w:tcW w:w="1263" w:type="dxa"/>
            <w:tcBorders>
              <w:left w:val="none" w:sz="1" w:space="0" w:color="000000"/>
              <w:bottom w:val="none" w:sz="1" w:space="0" w:color="000000"/>
            </w:tcBorders>
            <w:shd w:val="clear" w:color="auto" w:fill="auto"/>
          </w:tcPr>
          <w:p w:rsidR="00287FF8" w:rsidRDefault="00287FF8" w:rsidP="00287FF8">
            <w:pPr>
              <w:pStyle w:val="TableContents"/>
              <w:numPr>
                <w:ilvl w:val="0"/>
                <w:numId w:val="29"/>
              </w:numPr>
              <w:jc w:val="center"/>
              <w:rPr>
                <w:color w:val="000000"/>
              </w:rPr>
            </w:pPr>
          </w:p>
        </w:tc>
        <w:tc>
          <w:tcPr>
            <w:tcW w:w="987" w:type="dxa"/>
            <w:tcBorders>
              <w:left w:val="none" w:sz="1" w:space="0" w:color="000000"/>
              <w:bottom w:val="none" w:sz="1" w:space="0" w:color="000000"/>
            </w:tcBorders>
            <w:shd w:val="clear" w:color="auto" w:fill="auto"/>
          </w:tcPr>
          <w:p w:rsidR="00287FF8" w:rsidRDefault="00287FF8" w:rsidP="00287FF8">
            <w:pPr>
              <w:pStyle w:val="TableContents"/>
              <w:numPr>
                <w:ilvl w:val="0"/>
                <w:numId w:val="30"/>
              </w:numPr>
              <w:jc w:val="center"/>
              <w:rPr>
                <w:color w:val="000000"/>
              </w:rPr>
            </w:pPr>
          </w:p>
        </w:tc>
        <w:tc>
          <w:tcPr>
            <w:tcW w:w="1350" w:type="dxa"/>
            <w:tcBorders>
              <w:left w:val="none" w:sz="1" w:space="0" w:color="000000"/>
              <w:bottom w:val="none" w:sz="1" w:space="0" w:color="000000"/>
            </w:tcBorders>
            <w:shd w:val="clear" w:color="auto" w:fill="auto"/>
          </w:tcPr>
          <w:p w:rsidR="00287FF8" w:rsidRDefault="00287FF8" w:rsidP="00287FF8">
            <w:pPr>
              <w:pStyle w:val="TableContents"/>
              <w:numPr>
                <w:ilvl w:val="0"/>
                <w:numId w:val="31"/>
              </w:numPr>
              <w:jc w:val="center"/>
              <w:rPr>
                <w:color w:val="000000"/>
              </w:rPr>
            </w:pPr>
          </w:p>
        </w:tc>
        <w:tc>
          <w:tcPr>
            <w:tcW w:w="2350"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GNU/Linux, Unix-like</w:t>
            </w:r>
          </w:p>
        </w:tc>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i686, x86-64, IA64, PPC, S390</w:t>
            </w:r>
          </w:p>
        </w:tc>
        <w:tc>
          <w:tcPr>
            <w:tcW w:w="975" w:type="dxa"/>
            <w:tcBorders>
              <w:left w:val="none" w:sz="1" w:space="0" w:color="000000"/>
              <w:bottom w:val="none" w:sz="1" w:space="0" w:color="000000"/>
              <w:right w:val="none" w:sz="1" w:space="0" w:color="000000"/>
            </w:tcBorders>
            <w:shd w:val="clear" w:color="auto" w:fill="auto"/>
          </w:tcPr>
          <w:p w:rsidR="00287FF8" w:rsidRDefault="00287FF8" w:rsidP="00A41DE9">
            <w:pPr>
              <w:pStyle w:val="TableContents"/>
              <w:jc w:val="center"/>
            </w:pPr>
            <w:r>
              <w:rPr>
                <w:color w:val="000000"/>
              </w:rPr>
              <w:t>GPL V2</w:t>
            </w:r>
          </w:p>
        </w:tc>
      </w:tr>
      <w:tr w:rsidR="00287FF8" w:rsidTr="00287FF8">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OpenVZ</w:t>
            </w:r>
          </w:p>
        </w:tc>
        <w:tc>
          <w:tcPr>
            <w:tcW w:w="1263" w:type="dxa"/>
            <w:tcBorders>
              <w:left w:val="none" w:sz="1" w:space="0" w:color="000000"/>
              <w:bottom w:val="none" w:sz="1" w:space="0" w:color="000000"/>
            </w:tcBorders>
            <w:shd w:val="clear" w:color="auto" w:fill="auto"/>
          </w:tcPr>
          <w:p w:rsidR="00287FF8" w:rsidRDefault="00287FF8" w:rsidP="00287FF8">
            <w:pPr>
              <w:pStyle w:val="TableContents"/>
              <w:numPr>
                <w:ilvl w:val="0"/>
                <w:numId w:val="32"/>
              </w:numPr>
              <w:jc w:val="center"/>
              <w:rPr>
                <w:color w:val="000000"/>
              </w:rPr>
            </w:pPr>
          </w:p>
        </w:tc>
        <w:tc>
          <w:tcPr>
            <w:tcW w:w="987" w:type="dxa"/>
            <w:tcBorders>
              <w:left w:val="none" w:sz="1" w:space="0" w:color="000000"/>
              <w:bottom w:val="none" w:sz="1" w:space="0" w:color="000000"/>
            </w:tcBorders>
            <w:shd w:val="clear" w:color="auto" w:fill="auto"/>
          </w:tcPr>
          <w:p w:rsidR="00287FF8" w:rsidRDefault="00287FF8" w:rsidP="00287FF8">
            <w:pPr>
              <w:pStyle w:val="TableContents"/>
              <w:numPr>
                <w:ilvl w:val="0"/>
                <w:numId w:val="33"/>
              </w:numPr>
              <w:jc w:val="center"/>
              <w:rPr>
                <w:color w:val="000000"/>
              </w:rPr>
            </w:pPr>
          </w:p>
        </w:tc>
        <w:tc>
          <w:tcPr>
            <w:tcW w:w="1350" w:type="dxa"/>
            <w:tcBorders>
              <w:left w:val="none" w:sz="1" w:space="0" w:color="000000"/>
              <w:bottom w:val="none" w:sz="1" w:space="0" w:color="000000"/>
            </w:tcBorders>
            <w:shd w:val="clear" w:color="auto" w:fill="auto"/>
          </w:tcPr>
          <w:p w:rsidR="00287FF8" w:rsidRDefault="00287FF8" w:rsidP="00287FF8">
            <w:pPr>
              <w:pStyle w:val="TableContents"/>
              <w:numPr>
                <w:ilvl w:val="0"/>
                <w:numId w:val="34"/>
              </w:numPr>
              <w:jc w:val="center"/>
              <w:rPr>
                <w:color w:val="000000"/>
              </w:rPr>
            </w:pPr>
          </w:p>
        </w:tc>
        <w:tc>
          <w:tcPr>
            <w:tcW w:w="2350"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Linux</w:t>
            </w:r>
          </w:p>
        </w:tc>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 xml:space="preserve">i686, x86-64, </w:t>
            </w:r>
            <w:r>
              <w:rPr>
                <w:color w:val="000000"/>
              </w:rPr>
              <w:lastRenderedPageBreak/>
              <w:t>IA64, PPC, SPARC</w:t>
            </w:r>
          </w:p>
        </w:tc>
        <w:tc>
          <w:tcPr>
            <w:tcW w:w="975" w:type="dxa"/>
            <w:tcBorders>
              <w:left w:val="none" w:sz="1" w:space="0" w:color="000000"/>
              <w:bottom w:val="none" w:sz="1" w:space="0" w:color="000000"/>
              <w:right w:val="none" w:sz="1" w:space="0" w:color="000000"/>
            </w:tcBorders>
            <w:shd w:val="clear" w:color="auto" w:fill="auto"/>
          </w:tcPr>
          <w:p w:rsidR="00287FF8" w:rsidRDefault="00287FF8" w:rsidP="00A41DE9">
            <w:pPr>
              <w:pStyle w:val="TableContents"/>
              <w:jc w:val="center"/>
            </w:pPr>
            <w:r>
              <w:rPr>
                <w:color w:val="000000"/>
              </w:rPr>
              <w:lastRenderedPageBreak/>
              <w:t>GPL</w:t>
            </w:r>
          </w:p>
        </w:tc>
      </w:tr>
      <w:tr w:rsidR="00287FF8" w:rsidTr="00287FF8">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lastRenderedPageBreak/>
              <w:t>Linux-Vserver</w:t>
            </w:r>
          </w:p>
        </w:tc>
        <w:tc>
          <w:tcPr>
            <w:tcW w:w="1263" w:type="dxa"/>
            <w:tcBorders>
              <w:left w:val="none" w:sz="1" w:space="0" w:color="000000"/>
              <w:bottom w:val="none" w:sz="1" w:space="0" w:color="000000"/>
            </w:tcBorders>
            <w:shd w:val="clear" w:color="auto" w:fill="auto"/>
          </w:tcPr>
          <w:p w:rsidR="00287FF8" w:rsidRDefault="00287FF8" w:rsidP="00287FF8">
            <w:pPr>
              <w:pStyle w:val="TableContents"/>
              <w:numPr>
                <w:ilvl w:val="0"/>
                <w:numId w:val="35"/>
              </w:numPr>
              <w:jc w:val="center"/>
              <w:rPr>
                <w:color w:val="000000"/>
              </w:rPr>
            </w:pPr>
          </w:p>
        </w:tc>
        <w:tc>
          <w:tcPr>
            <w:tcW w:w="987" w:type="dxa"/>
            <w:tcBorders>
              <w:left w:val="none" w:sz="1" w:space="0" w:color="000000"/>
              <w:bottom w:val="none" w:sz="1" w:space="0" w:color="000000"/>
            </w:tcBorders>
            <w:shd w:val="clear" w:color="auto" w:fill="auto"/>
          </w:tcPr>
          <w:p w:rsidR="00287FF8" w:rsidRDefault="00287FF8" w:rsidP="00287FF8">
            <w:pPr>
              <w:pStyle w:val="TableContents"/>
              <w:numPr>
                <w:ilvl w:val="0"/>
                <w:numId w:val="36"/>
              </w:numPr>
              <w:jc w:val="center"/>
              <w:rPr>
                <w:color w:val="000000"/>
              </w:rPr>
            </w:pPr>
          </w:p>
        </w:tc>
        <w:tc>
          <w:tcPr>
            <w:tcW w:w="1350" w:type="dxa"/>
            <w:tcBorders>
              <w:left w:val="none" w:sz="1" w:space="0" w:color="000000"/>
              <w:bottom w:val="none" w:sz="1" w:space="0" w:color="000000"/>
            </w:tcBorders>
            <w:shd w:val="clear" w:color="auto" w:fill="auto"/>
          </w:tcPr>
          <w:p w:rsidR="00287FF8" w:rsidRDefault="00287FF8" w:rsidP="00287FF8">
            <w:pPr>
              <w:pStyle w:val="TableContents"/>
              <w:numPr>
                <w:ilvl w:val="0"/>
                <w:numId w:val="37"/>
              </w:numPr>
              <w:jc w:val="center"/>
              <w:rPr>
                <w:color w:val="000000"/>
              </w:rPr>
            </w:pPr>
          </w:p>
        </w:tc>
        <w:tc>
          <w:tcPr>
            <w:tcW w:w="2350"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Linux</w:t>
            </w:r>
          </w:p>
        </w:tc>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Everywhere Linux is</w:t>
            </w:r>
          </w:p>
        </w:tc>
        <w:tc>
          <w:tcPr>
            <w:tcW w:w="975" w:type="dxa"/>
            <w:tcBorders>
              <w:left w:val="none" w:sz="1" w:space="0" w:color="000000"/>
              <w:bottom w:val="none" w:sz="1" w:space="0" w:color="000000"/>
              <w:right w:val="none" w:sz="1" w:space="0" w:color="000000"/>
            </w:tcBorders>
            <w:shd w:val="clear" w:color="auto" w:fill="auto"/>
          </w:tcPr>
          <w:p w:rsidR="00287FF8" w:rsidRDefault="00287FF8" w:rsidP="00A41DE9">
            <w:pPr>
              <w:pStyle w:val="TableContents"/>
              <w:jc w:val="center"/>
            </w:pPr>
            <w:r>
              <w:rPr>
                <w:color w:val="000000"/>
              </w:rPr>
              <w:t>GPL V2</w:t>
            </w:r>
          </w:p>
        </w:tc>
      </w:tr>
      <w:tr w:rsidR="00287FF8" w:rsidTr="00287FF8">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VirtualBox</w:t>
            </w:r>
          </w:p>
        </w:tc>
        <w:tc>
          <w:tcPr>
            <w:tcW w:w="1263" w:type="dxa"/>
            <w:tcBorders>
              <w:left w:val="none" w:sz="1" w:space="0" w:color="000000"/>
              <w:bottom w:val="none" w:sz="1" w:space="0" w:color="000000"/>
            </w:tcBorders>
            <w:shd w:val="clear" w:color="auto" w:fill="auto"/>
          </w:tcPr>
          <w:p w:rsidR="00287FF8" w:rsidRDefault="00287FF8" w:rsidP="00287FF8">
            <w:pPr>
              <w:pStyle w:val="TableContents"/>
              <w:numPr>
                <w:ilvl w:val="0"/>
                <w:numId w:val="38"/>
              </w:numPr>
              <w:jc w:val="center"/>
              <w:rPr>
                <w:color w:val="000000"/>
              </w:rPr>
            </w:pPr>
          </w:p>
        </w:tc>
        <w:tc>
          <w:tcPr>
            <w:tcW w:w="987" w:type="dxa"/>
            <w:tcBorders>
              <w:left w:val="none" w:sz="1" w:space="0" w:color="000000"/>
              <w:bottom w:val="none" w:sz="1" w:space="0" w:color="000000"/>
            </w:tcBorders>
            <w:shd w:val="clear" w:color="auto" w:fill="auto"/>
          </w:tcPr>
          <w:p w:rsidR="00287FF8" w:rsidRDefault="00287FF8" w:rsidP="00287FF8">
            <w:pPr>
              <w:pStyle w:val="TableContents"/>
              <w:numPr>
                <w:ilvl w:val="0"/>
                <w:numId w:val="39"/>
              </w:numPr>
              <w:jc w:val="center"/>
              <w:rPr>
                <w:color w:val="000000"/>
              </w:rPr>
            </w:pPr>
          </w:p>
        </w:tc>
        <w:tc>
          <w:tcPr>
            <w:tcW w:w="1350" w:type="dxa"/>
            <w:tcBorders>
              <w:left w:val="none" w:sz="1" w:space="0" w:color="000000"/>
              <w:bottom w:val="none" w:sz="1" w:space="0" w:color="000000"/>
            </w:tcBorders>
            <w:shd w:val="clear" w:color="auto" w:fill="auto"/>
          </w:tcPr>
          <w:p w:rsidR="00287FF8" w:rsidRDefault="00287FF8" w:rsidP="00287FF8">
            <w:pPr>
              <w:pStyle w:val="TableContents"/>
              <w:numPr>
                <w:ilvl w:val="0"/>
                <w:numId w:val="40"/>
              </w:numPr>
              <w:jc w:val="center"/>
              <w:rPr>
                <w:color w:val="000000"/>
              </w:rPr>
            </w:pPr>
          </w:p>
        </w:tc>
        <w:tc>
          <w:tcPr>
            <w:tcW w:w="2350"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 xml:space="preserve">GNU/Linux, Windows, OS X x86, Solaris, FreeBSD, </w:t>
            </w:r>
          </w:p>
        </w:tc>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i686, x86-64</w:t>
            </w:r>
          </w:p>
        </w:tc>
        <w:tc>
          <w:tcPr>
            <w:tcW w:w="975" w:type="dxa"/>
            <w:tcBorders>
              <w:left w:val="none" w:sz="1" w:space="0" w:color="000000"/>
              <w:bottom w:val="none" w:sz="1" w:space="0" w:color="000000"/>
              <w:right w:val="none" w:sz="1" w:space="0" w:color="000000"/>
            </w:tcBorders>
            <w:shd w:val="clear" w:color="auto" w:fill="auto"/>
          </w:tcPr>
          <w:p w:rsidR="00287FF8" w:rsidRDefault="00287FF8" w:rsidP="00A41DE9">
            <w:pPr>
              <w:pStyle w:val="TableContents"/>
              <w:jc w:val="center"/>
            </w:pPr>
            <w:r>
              <w:rPr>
                <w:color w:val="000000"/>
              </w:rPr>
              <w:t>GPL V2</w:t>
            </w:r>
          </w:p>
        </w:tc>
      </w:tr>
      <w:tr w:rsidR="00287FF8" w:rsidTr="00287FF8">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Citrix XenServer</w:t>
            </w:r>
          </w:p>
        </w:tc>
        <w:tc>
          <w:tcPr>
            <w:tcW w:w="1263" w:type="dxa"/>
            <w:tcBorders>
              <w:left w:val="none" w:sz="1" w:space="0" w:color="000000"/>
              <w:bottom w:val="none" w:sz="1" w:space="0" w:color="000000"/>
            </w:tcBorders>
            <w:shd w:val="clear" w:color="auto" w:fill="auto"/>
          </w:tcPr>
          <w:p w:rsidR="00287FF8" w:rsidRDefault="00287FF8" w:rsidP="00287FF8">
            <w:pPr>
              <w:pStyle w:val="TableContents"/>
              <w:numPr>
                <w:ilvl w:val="0"/>
                <w:numId w:val="38"/>
              </w:numPr>
              <w:jc w:val="center"/>
              <w:rPr>
                <w:color w:val="000000"/>
              </w:rPr>
            </w:pPr>
          </w:p>
        </w:tc>
        <w:tc>
          <w:tcPr>
            <w:tcW w:w="987" w:type="dxa"/>
            <w:tcBorders>
              <w:left w:val="none" w:sz="1" w:space="0" w:color="000000"/>
              <w:bottom w:val="none" w:sz="1" w:space="0" w:color="000000"/>
            </w:tcBorders>
            <w:shd w:val="clear" w:color="auto" w:fill="auto"/>
          </w:tcPr>
          <w:p w:rsidR="00287FF8" w:rsidRDefault="00287FF8" w:rsidP="00287FF8">
            <w:pPr>
              <w:pStyle w:val="TableContents"/>
              <w:numPr>
                <w:ilvl w:val="0"/>
                <w:numId w:val="39"/>
              </w:numPr>
              <w:jc w:val="center"/>
              <w:rPr>
                <w:color w:val="000000"/>
              </w:rPr>
            </w:pPr>
          </w:p>
        </w:tc>
        <w:tc>
          <w:tcPr>
            <w:tcW w:w="1350" w:type="dxa"/>
            <w:tcBorders>
              <w:left w:val="none" w:sz="1" w:space="0" w:color="000000"/>
              <w:bottom w:val="none" w:sz="1" w:space="0" w:color="000000"/>
            </w:tcBorders>
            <w:shd w:val="clear" w:color="auto" w:fill="auto"/>
          </w:tcPr>
          <w:p w:rsidR="00287FF8" w:rsidRDefault="00287FF8" w:rsidP="00287FF8">
            <w:pPr>
              <w:pStyle w:val="TableContents"/>
              <w:numPr>
                <w:ilvl w:val="0"/>
                <w:numId w:val="40"/>
              </w:numPr>
              <w:jc w:val="center"/>
              <w:rPr>
                <w:color w:val="000000"/>
              </w:rPr>
            </w:pPr>
          </w:p>
        </w:tc>
        <w:tc>
          <w:tcPr>
            <w:tcW w:w="2350"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No host OS</w:t>
            </w:r>
          </w:p>
        </w:tc>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x86, x86-64, ARM, IA-64, PPC</w:t>
            </w:r>
          </w:p>
        </w:tc>
        <w:tc>
          <w:tcPr>
            <w:tcW w:w="975" w:type="dxa"/>
            <w:tcBorders>
              <w:left w:val="none" w:sz="1" w:space="0" w:color="000000"/>
              <w:bottom w:val="none" w:sz="1" w:space="0" w:color="000000"/>
              <w:right w:val="none" w:sz="1" w:space="0" w:color="000000"/>
            </w:tcBorders>
            <w:shd w:val="clear" w:color="auto" w:fill="auto"/>
          </w:tcPr>
          <w:p w:rsidR="00287FF8" w:rsidRDefault="00287FF8" w:rsidP="00A41DE9">
            <w:pPr>
              <w:pStyle w:val="TableContents"/>
              <w:jc w:val="center"/>
            </w:pPr>
            <w:r>
              <w:rPr>
                <w:color w:val="000000"/>
              </w:rPr>
              <w:t>GPL V2</w:t>
            </w:r>
          </w:p>
        </w:tc>
      </w:tr>
      <w:tr w:rsidR="00287FF8" w:rsidTr="00287FF8">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VMware ESX</w:t>
            </w:r>
          </w:p>
        </w:tc>
        <w:tc>
          <w:tcPr>
            <w:tcW w:w="1263" w:type="dxa"/>
            <w:tcBorders>
              <w:left w:val="none" w:sz="1" w:space="0" w:color="000000"/>
              <w:bottom w:val="none" w:sz="1" w:space="0" w:color="000000"/>
            </w:tcBorders>
            <w:shd w:val="clear" w:color="auto" w:fill="auto"/>
          </w:tcPr>
          <w:p w:rsidR="00287FF8" w:rsidRDefault="00287FF8" w:rsidP="00287FF8">
            <w:pPr>
              <w:pStyle w:val="TableContents"/>
              <w:numPr>
                <w:ilvl w:val="0"/>
                <w:numId w:val="41"/>
              </w:numPr>
              <w:jc w:val="center"/>
              <w:rPr>
                <w:color w:val="000000"/>
              </w:rPr>
            </w:pPr>
          </w:p>
        </w:tc>
        <w:tc>
          <w:tcPr>
            <w:tcW w:w="987" w:type="dxa"/>
            <w:tcBorders>
              <w:left w:val="none" w:sz="1" w:space="0" w:color="000000"/>
              <w:bottom w:val="none" w:sz="1" w:space="0" w:color="000000"/>
            </w:tcBorders>
            <w:shd w:val="clear" w:color="auto" w:fill="auto"/>
          </w:tcPr>
          <w:p w:rsidR="00287FF8" w:rsidRDefault="00287FF8" w:rsidP="00287FF8">
            <w:pPr>
              <w:pStyle w:val="TableContents"/>
              <w:numPr>
                <w:ilvl w:val="0"/>
                <w:numId w:val="42"/>
              </w:numPr>
              <w:jc w:val="center"/>
              <w:rPr>
                <w:color w:val="000000"/>
              </w:rPr>
            </w:pPr>
          </w:p>
        </w:tc>
        <w:tc>
          <w:tcPr>
            <w:tcW w:w="1350" w:type="dxa"/>
            <w:tcBorders>
              <w:left w:val="none" w:sz="1" w:space="0" w:color="000000"/>
              <w:bottom w:val="none" w:sz="1" w:space="0" w:color="000000"/>
            </w:tcBorders>
            <w:shd w:val="clear" w:color="auto" w:fill="auto"/>
          </w:tcPr>
          <w:p w:rsidR="00287FF8" w:rsidRDefault="00287FF8" w:rsidP="00287FF8">
            <w:pPr>
              <w:pStyle w:val="TableContents"/>
              <w:numPr>
                <w:ilvl w:val="0"/>
                <w:numId w:val="43"/>
              </w:numPr>
              <w:jc w:val="center"/>
              <w:rPr>
                <w:color w:val="000000"/>
              </w:rPr>
            </w:pPr>
          </w:p>
        </w:tc>
        <w:tc>
          <w:tcPr>
            <w:tcW w:w="2350"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No host OS</w:t>
            </w:r>
            <w:r>
              <w:rPr>
                <w:color w:val="000000"/>
              </w:rPr>
              <w:tab/>
            </w:r>
          </w:p>
        </w:tc>
        <w:tc>
          <w:tcPr>
            <w:tcW w:w="1525" w:type="dxa"/>
            <w:tcBorders>
              <w:left w:val="none" w:sz="1" w:space="0" w:color="000000"/>
              <w:bottom w:val="none" w:sz="1" w:space="0" w:color="000000"/>
            </w:tcBorders>
            <w:shd w:val="clear" w:color="auto" w:fill="auto"/>
          </w:tcPr>
          <w:p w:rsidR="00287FF8" w:rsidRDefault="00287FF8" w:rsidP="00A41DE9">
            <w:pPr>
              <w:pStyle w:val="TableContents"/>
              <w:jc w:val="center"/>
              <w:rPr>
                <w:color w:val="000000"/>
              </w:rPr>
            </w:pPr>
            <w:r>
              <w:rPr>
                <w:color w:val="000000"/>
              </w:rPr>
              <w:t>i686, x86-64</w:t>
            </w:r>
          </w:p>
        </w:tc>
        <w:tc>
          <w:tcPr>
            <w:tcW w:w="975" w:type="dxa"/>
            <w:tcBorders>
              <w:left w:val="none" w:sz="1" w:space="0" w:color="000000"/>
              <w:bottom w:val="none" w:sz="1" w:space="0" w:color="000000"/>
              <w:right w:val="none" w:sz="1" w:space="0" w:color="000000"/>
            </w:tcBorders>
            <w:shd w:val="clear" w:color="auto" w:fill="auto"/>
          </w:tcPr>
          <w:p w:rsidR="00287FF8" w:rsidRDefault="00287FF8" w:rsidP="00A41DE9">
            <w:pPr>
              <w:pStyle w:val="TableContents"/>
              <w:jc w:val="center"/>
            </w:pPr>
            <w:r>
              <w:rPr>
                <w:color w:val="000000"/>
              </w:rPr>
              <w:t>Close Source</w:t>
            </w:r>
          </w:p>
        </w:tc>
      </w:tr>
    </w:tbl>
    <w:p w:rsidR="00287FF8" w:rsidRDefault="00287FF8" w:rsidP="00287FF8">
      <w:pPr>
        <w:pStyle w:val="BodyText"/>
        <w:jc w:val="both"/>
      </w:pPr>
      <w:r>
        <w:rPr>
          <w:rStyle w:val="Strong"/>
          <w:rFonts w:ascii="sans-serif" w:hAnsi="sans-serif"/>
          <w:color w:val="800000"/>
          <w:sz w:val="21"/>
        </w:rPr>
        <w:t xml:space="preserve"> </w:t>
      </w:r>
    </w:p>
    <w:p w:rsidR="005C7F3E" w:rsidRPr="009E1E49" w:rsidRDefault="005C7F3E" w:rsidP="005C7F3E">
      <w:pPr>
        <w:rPr>
          <w:rFonts w:ascii="Liberation Serif" w:hAnsi="Liberation Serif"/>
        </w:rPr>
      </w:pPr>
      <w:r w:rsidRPr="009E1E49">
        <w:rPr>
          <w:rFonts w:ascii="Liberation Serif" w:hAnsi="Liberation Serif"/>
        </w:rPr>
        <w:t>OK.</w:t>
      </w:r>
    </w:p>
    <w:p w:rsidR="005C7F3E" w:rsidRPr="009E1E49" w:rsidRDefault="005C7F3E" w:rsidP="00E336BA">
      <w:pPr>
        <w:jc w:val="both"/>
        <w:rPr>
          <w:rFonts w:ascii="Liberation Serif" w:hAnsi="Liberation Serif"/>
        </w:rPr>
      </w:pPr>
      <w:r w:rsidRPr="009E1E49">
        <w:rPr>
          <w:rFonts w:ascii="Liberation Serif" w:hAnsi="Liberation Serif"/>
        </w:rPr>
        <w:t>At the end of this chapter, I want to write something about What is a VM. In the computing world, a VM is an emulation of a Computer. Virtual Machines based on computer architecture work as a real or virtual computer. As we said, Different kinds of Virtual Machines are existing and each of them provides different feature and the ability for us. The physical computer called the “Host” and Virtual Machine called “Guest” and guest OS thinking that it's running on a real computer.</w:t>
      </w:r>
    </w:p>
    <w:p w:rsidR="005C7F3E" w:rsidRPr="009E1E49" w:rsidRDefault="005C7F3E" w:rsidP="00E336BA">
      <w:pPr>
        <w:jc w:val="both"/>
        <w:rPr>
          <w:rFonts w:ascii="Liberation Serif" w:hAnsi="Liberation Serif"/>
        </w:rPr>
      </w:pPr>
      <w:r w:rsidRPr="009E1E49">
        <w:rPr>
          <w:rFonts w:ascii="Liberation Serif" w:hAnsi="Liberation Serif"/>
        </w:rPr>
        <w:t>You can manage your Hypervisor and Containers via different GUI and web manager :</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virt-manager (Xen and KVM)</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ConVirt (Xen and KVM)</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Ganeti (Xen  and KVM)</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Cloudstack ( Xen, KVM and VMWare)</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phpVirtualBox (VirtualBox)</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XenCenter (Citrix XenServer)</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SolusVM (KVM, Xen &amp; OpenVZ)</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OpenNode (KVM and OpenVZ)</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Xen Orchestra</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CA3AFA" w:rsidRDefault="00CA3AFA" w:rsidP="00EC64E1">
      <w:pPr>
        <w:pStyle w:val="Heading1"/>
        <w:rPr>
          <w:rFonts w:ascii="Liberation Serif" w:hAnsi="Liberation Serif"/>
        </w:rPr>
      </w:pPr>
      <w:bookmarkStart w:id="15" w:name="_Toc476606903"/>
    </w:p>
    <w:p w:rsidR="00CA3AFA" w:rsidRDefault="00CA3AFA" w:rsidP="00EC64E1">
      <w:pPr>
        <w:pStyle w:val="Heading1"/>
        <w:rPr>
          <w:rFonts w:ascii="Liberation Serif" w:hAnsi="Liberation Serif"/>
        </w:rPr>
      </w:pPr>
    </w:p>
    <w:p w:rsidR="00CA3AFA" w:rsidRDefault="00CA3AFA" w:rsidP="00EC64E1">
      <w:pPr>
        <w:pStyle w:val="Heading1"/>
        <w:rPr>
          <w:rFonts w:ascii="Liberation Serif" w:hAnsi="Liberation Serif"/>
        </w:rPr>
      </w:pPr>
    </w:p>
    <w:p w:rsidR="00CA3AFA" w:rsidRDefault="00CA3AFA" w:rsidP="00EC64E1">
      <w:pPr>
        <w:pStyle w:val="Heading1"/>
        <w:rPr>
          <w:rFonts w:ascii="Liberation Serif" w:hAnsi="Liberation Serif"/>
        </w:rPr>
      </w:pPr>
    </w:p>
    <w:p w:rsidR="00CA3AFA" w:rsidRDefault="00CA3AFA" w:rsidP="00EC64E1">
      <w:pPr>
        <w:pStyle w:val="Heading1"/>
        <w:rPr>
          <w:rFonts w:ascii="Liberation Serif" w:hAnsi="Liberation Serif"/>
        </w:rPr>
      </w:pPr>
    </w:p>
    <w:p w:rsidR="00CA3AFA" w:rsidRPr="00CA3AFA" w:rsidRDefault="005C7F3E" w:rsidP="00EC64E1">
      <w:pPr>
        <w:pStyle w:val="Heading1"/>
        <w:rPr>
          <w:rFonts w:ascii="Liberation Serif" w:hAnsi="Liberation Serif"/>
          <w:b/>
          <w:bCs/>
          <w:sz w:val="56"/>
          <w:szCs w:val="56"/>
        </w:rPr>
      </w:pPr>
      <w:r w:rsidRPr="00CA3AFA">
        <w:rPr>
          <w:rFonts w:ascii="Liberation Serif" w:hAnsi="Liberation Serif"/>
          <w:b/>
          <w:bCs/>
          <w:sz w:val="56"/>
          <w:szCs w:val="56"/>
        </w:rPr>
        <w:t>Chapter 2 :</w:t>
      </w:r>
    </w:p>
    <w:p w:rsidR="005C7F3E" w:rsidRPr="00CA3AFA" w:rsidRDefault="00EC64E1" w:rsidP="00EC64E1">
      <w:pPr>
        <w:pStyle w:val="Heading1"/>
        <w:rPr>
          <w:rFonts w:ascii="Liberation Serif" w:hAnsi="Liberation Serif"/>
          <w:b/>
          <w:bCs/>
          <w:sz w:val="48"/>
          <w:szCs w:val="48"/>
        </w:rPr>
      </w:pPr>
      <w:r w:rsidRPr="00CA3AFA">
        <w:rPr>
          <w:rFonts w:ascii="Liberation Serif" w:hAnsi="Liberation Serif"/>
          <w:b/>
          <w:bCs/>
          <w:sz w:val="48"/>
          <w:szCs w:val="48"/>
        </w:rPr>
        <w:t xml:space="preserve"> </w:t>
      </w:r>
      <w:r w:rsidR="005C7F3E" w:rsidRPr="00CA3AFA">
        <w:rPr>
          <w:rFonts w:ascii="Liberation Serif" w:hAnsi="Liberation Serif"/>
          <w:b/>
          <w:bCs/>
          <w:sz w:val="48"/>
          <w:szCs w:val="48"/>
        </w:rPr>
        <w:t>Xen Project</w:t>
      </w:r>
      <w:bookmarkEnd w:id="15"/>
    </w:p>
    <w:p w:rsidR="005C7F3E" w:rsidRDefault="005C7F3E"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5C7F3E" w:rsidRDefault="005C7F3E" w:rsidP="005C7F3E">
      <w:pPr>
        <w:rPr>
          <w:rFonts w:ascii="Liberation Serif" w:hAnsi="Liberation Serif"/>
        </w:rPr>
      </w:pPr>
    </w:p>
    <w:p w:rsidR="00CA3AFA" w:rsidRPr="009E1E49" w:rsidRDefault="00CA3AFA" w:rsidP="005C7F3E">
      <w:pPr>
        <w:rPr>
          <w:rFonts w:ascii="Liberation Serif" w:hAnsi="Liberation Serif"/>
        </w:rPr>
      </w:pPr>
    </w:p>
    <w:p w:rsidR="005C7F3E" w:rsidRPr="009E1E49" w:rsidRDefault="005C7F3E" w:rsidP="005C7F3E">
      <w:pPr>
        <w:rPr>
          <w:rFonts w:ascii="Liberation Serif" w:hAnsi="Liberation Serif"/>
        </w:rPr>
      </w:pPr>
    </w:p>
    <w:p w:rsidR="005C7F3E" w:rsidRDefault="005C7F3E"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CA3AFA" w:rsidRDefault="00CA3AFA" w:rsidP="005C7F3E">
      <w:pPr>
        <w:rPr>
          <w:rFonts w:ascii="Liberation Serif" w:hAnsi="Liberation Serif"/>
        </w:rPr>
      </w:pPr>
    </w:p>
    <w:p w:rsidR="00CA3AFA" w:rsidRPr="009E1E49" w:rsidRDefault="00CA3AFA"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CA3AFA" w:rsidRDefault="00EC64E1" w:rsidP="00F40429">
      <w:pPr>
        <w:pStyle w:val="Heading3"/>
        <w:rPr>
          <w:rFonts w:ascii="Liberation Serif" w:hAnsi="Liberation Serif"/>
          <w:b/>
          <w:bCs/>
          <w:i/>
          <w:iCs/>
          <w:color w:val="auto"/>
        </w:rPr>
      </w:pPr>
      <w:bookmarkStart w:id="16" w:name="_Toc476606904"/>
      <w:r w:rsidRPr="00CA3AFA">
        <w:rPr>
          <w:rFonts w:ascii="Liberation Serif" w:hAnsi="Liberation Serif"/>
          <w:b/>
          <w:bCs/>
          <w:i/>
          <w:iCs/>
          <w:color w:val="auto"/>
        </w:rPr>
        <w:t>What is XenP</w:t>
      </w:r>
      <w:r w:rsidR="005C7F3E" w:rsidRPr="00CA3AFA">
        <w:rPr>
          <w:rFonts w:ascii="Liberation Serif" w:hAnsi="Liberation Serif"/>
          <w:b/>
          <w:bCs/>
          <w:i/>
          <w:iCs/>
          <w:color w:val="auto"/>
        </w:rPr>
        <w:t>roject?</w:t>
      </w:r>
      <w:bookmarkEnd w:id="16"/>
    </w:p>
    <w:p w:rsidR="005C7F3E" w:rsidRPr="009E1E49" w:rsidRDefault="005C7F3E" w:rsidP="00CA3AFA">
      <w:pPr>
        <w:jc w:val="lowKashida"/>
        <w:rPr>
          <w:rFonts w:ascii="Liberation Serif" w:hAnsi="Liberation Serif"/>
        </w:rPr>
      </w:pPr>
      <w:r w:rsidRPr="009E1E49">
        <w:rPr>
          <w:rFonts w:ascii="Liberation Serif" w:hAnsi="Liberation Serif"/>
        </w:rPr>
        <w:t xml:space="preserve">Welcome to chapter 2! In this chapter, we will </w:t>
      </w:r>
      <w:r w:rsidR="00EC64E1" w:rsidRPr="009E1E49">
        <w:rPr>
          <w:rFonts w:ascii="Liberation Serif" w:hAnsi="Liberation Serif"/>
        </w:rPr>
        <w:t>talk</w:t>
      </w:r>
      <w:r w:rsidRPr="009E1E49">
        <w:rPr>
          <w:rFonts w:ascii="Liberation Serif" w:hAnsi="Liberation Serif"/>
        </w:rPr>
        <w:t xml:space="preserve"> about Xen Project more and cover Installation Xen Project. OK, Let's Start!</w:t>
      </w:r>
    </w:p>
    <w:p w:rsidR="005C7F3E" w:rsidRPr="009E1E49" w:rsidRDefault="005C7F3E" w:rsidP="00CA3AFA">
      <w:pPr>
        <w:jc w:val="lowKashida"/>
        <w:rPr>
          <w:rFonts w:ascii="Liberation Serif" w:hAnsi="Liberation Serif"/>
        </w:rPr>
      </w:pPr>
      <w:r w:rsidRPr="009E1E49">
        <w:rPr>
          <w:rFonts w:ascii="Liberation Serif" w:hAnsi="Liberation Serif"/>
        </w:rPr>
        <w:t xml:space="preserve">The Xen Project Hypervisor is an Open Source “Type-1” or </w:t>
      </w:r>
      <w:r w:rsidR="00EC64E1" w:rsidRPr="009E1E49">
        <w:rPr>
          <w:rFonts w:ascii="Liberation Serif" w:hAnsi="Liberation Serif"/>
        </w:rPr>
        <w:t>Bare Metal</w:t>
      </w:r>
      <w:r w:rsidRPr="009E1E49">
        <w:rPr>
          <w:rFonts w:ascii="Liberation Serif" w:hAnsi="Liberation Serif"/>
        </w:rPr>
        <w:t xml:space="preserve"> Hypervisor which let you run many OS on your server. Operating systems on your server will run in parallel mode. Don't forget, when writing this book, The Xen Project is the only type-1 hypervisor th</w:t>
      </w:r>
      <w:r w:rsidR="00EC64E1" w:rsidRPr="009E1E49">
        <w:rPr>
          <w:rFonts w:ascii="Liberation Serif" w:hAnsi="Liberation Serif"/>
        </w:rPr>
        <w:t>at is Open Source. As we said, s</w:t>
      </w:r>
      <w:r w:rsidRPr="009E1E49">
        <w:rPr>
          <w:rFonts w:ascii="Liberation Serif" w:hAnsi="Liberation Serif"/>
        </w:rPr>
        <w:t>ome companies like Citrix distribute Xen as a commercial product like “Citrix XenServer” but the range of Xen use is not limited to it and this project used in many areas like Desktop Virtualization, Server Virtualization, Cloud computing and…</w:t>
      </w:r>
    </w:p>
    <w:p w:rsidR="005C7F3E" w:rsidRPr="009E1E49" w:rsidRDefault="005C7F3E" w:rsidP="00CA3AFA">
      <w:pPr>
        <w:jc w:val="lowKashida"/>
        <w:rPr>
          <w:rFonts w:ascii="Liberation Serif" w:hAnsi="Liberation Serif"/>
        </w:rPr>
      </w:pPr>
      <w:r w:rsidRPr="009E1E49">
        <w:rPr>
          <w:rFonts w:ascii="Liberation Serif" w:hAnsi="Liberation Serif"/>
        </w:rPr>
        <w:t>Xen Project has tons of features, but we just consider some of the most important of them:</w:t>
      </w:r>
    </w:p>
    <w:p w:rsidR="005C7F3E" w:rsidRPr="009E1E49" w:rsidRDefault="005C7F3E" w:rsidP="00CA3AFA">
      <w:pPr>
        <w:jc w:val="lowKashida"/>
        <w:rPr>
          <w:rFonts w:ascii="Liberation Serif" w:hAnsi="Liberation Serif"/>
        </w:rPr>
      </w:pP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t xml:space="preserve">Xen uses </w:t>
      </w:r>
      <w:r w:rsidR="00EC64E1" w:rsidRPr="009E1E49">
        <w:rPr>
          <w:rFonts w:ascii="Liberation Serif" w:hAnsi="Liberation Serif"/>
        </w:rPr>
        <w:t>Microkernel</w:t>
      </w:r>
      <w:r w:rsidRPr="009E1E49">
        <w:rPr>
          <w:rFonts w:ascii="Liberation Serif" w:hAnsi="Liberation Serif"/>
        </w:rPr>
        <w:t xml:space="preserve"> design and according to the Xen Project Wiki it just 1MB in size but have a good security.</w:t>
      </w: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t xml:space="preserve">Flexibility in Driver: By default, Linux Driver domains for launch </w:t>
      </w:r>
      <w:r w:rsidR="00EC64E1" w:rsidRPr="009E1E49">
        <w:rPr>
          <w:rFonts w:ascii="Liberation Serif" w:hAnsi="Liberation Serif"/>
        </w:rPr>
        <w:t>back ends</w:t>
      </w:r>
      <w:r w:rsidRPr="009E1E49">
        <w:rPr>
          <w:rFonts w:ascii="Liberation Serif" w:hAnsi="Liberation Serif"/>
        </w:rPr>
        <w:t xml:space="preserve"> for guests depend on udev and it has some problems. For example, If driver crashed or infected, then the driver can be rebooted without affecting the rest of the system. In Xen 4.4, udev replaced with a custom daemon that built top of libxl and provide a good flexibility.</w:t>
      </w: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t xml:space="preserve">Paravirtualization: We spoke about it and said that the Paravirtualization introduced by Xen Project. This allows your guest to run much faster and our Hypervisor can run on hardware that don't support Virtualization extension. </w:t>
      </w:r>
    </w:p>
    <w:p w:rsidR="005C7F3E" w:rsidRPr="009E1E49" w:rsidRDefault="00EC64E1" w:rsidP="00CA3AFA">
      <w:pPr>
        <w:numPr>
          <w:ilvl w:val="0"/>
          <w:numId w:val="8"/>
        </w:numPr>
        <w:jc w:val="lowKashida"/>
        <w:rPr>
          <w:rFonts w:ascii="Liberation Serif" w:hAnsi="Liberation Serif"/>
        </w:rPr>
      </w:pPr>
      <w:r w:rsidRPr="009E1E49">
        <w:rPr>
          <w:rFonts w:ascii="Liberation Serif" w:hAnsi="Liberation Serif"/>
        </w:rPr>
        <w:t>Nested:</w:t>
      </w:r>
      <w:r w:rsidR="005C7F3E" w:rsidRPr="009E1E49">
        <w:rPr>
          <w:rFonts w:ascii="Liberation Serif" w:hAnsi="Liberation Serif"/>
        </w:rPr>
        <w:t xml:space="preserve"> The Xen Nested provides Hardware Virtualization to Guests and via this ability you can run Xen Project, KVM, Hyper-V and VMware ESX inside a guest and launching your test environment. The Hypervisor that run on real Hardware is called “Level 0” and the Hypervisor that run on Guest called “Level 1” and a guest that running via “Level 1” called “Level 2”.</w:t>
      </w: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t>Better support of Virtual Desktops Protocols (SPICE). Via SPICE you can have a better Remote Desktop compared with VNC.</w:t>
      </w: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t>A good news is that the Xen Project supports Grub 2 and don't need any custom implementation of Grub (PvGrub). In the past, The Xen project used “PyGrub” and its behave like Grub and read the standard grub file “menu.lst “ to provide the Xen Project for creating process. The PvGrub is a more efficient and secure alternative for “PyGrub”, But nowadays, The Xen project support “Grub” and it is a good feature.</w:t>
      </w: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t xml:space="preserve">XAPI and Mirage </w:t>
      </w:r>
      <w:r w:rsidR="00EC64E1" w:rsidRPr="009E1E49">
        <w:rPr>
          <w:rFonts w:ascii="Liberation Serif" w:hAnsi="Liberation Serif"/>
        </w:rPr>
        <w:t>OS:</w:t>
      </w:r>
      <w:r w:rsidRPr="009E1E49">
        <w:rPr>
          <w:rFonts w:ascii="Liberation Serif" w:hAnsi="Liberation Serif"/>
        </w:rPr>
        <w:t xml:space="preserve"> Both of them are sub-projects of Xen Project that written in Ocaml programming language. The Mirage is a Cloud OS for making secure and high performance network applications that using on Cloud computing, Embedded devices and Mobile platforms. The XAPI is another project that enables Power saving, cooling and management cost and let you to use your hardware in optimize mode and improve reliability.</w:t>
      </w: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lastRenderedPageBreak/>
        <w:t xml:space="preserve">Guest EFI </w:t>
      </w:r>
      <w:r w:rsidR="00EC64E1" w:rsidRPr="009E1E49">
        <w:rPr>
          <w:rFonts w:ascii="Liberation Serif" w:hAnsi="Liberation Serif"/>
        </w:rPr>
        <w:t>boot:</w:t>
      </w:r>
      <w:r w:rsidRPr="009E1E49">
        <w:rPr>
          <w:rFonts w:ascii="Liberation Serif" w:hAnsi="Liberation Serif"/>
        </w:rPr>
        <w:t xml:space="preserve"> EFI is a new booting standard that used instead of BIOS and nowadays some OS just uses EFI to boot. The Xen Project can support it and can be booted from EFI platform and bootloader like Grub.</w:t>
      </w:r>
    </w:p>
    <w:p w:rsidR="005C7F3E" w:rsidRPr="009E1E49" w:rsidRDefault="005C7F3E" w:rsidP="00CA3AFA">
      <w:pPr>
        <w:numPr>
          <w:ilvl w:val="0"/>
          <w:numId w:val="8"/>
        </w:numPr>
        <w:jc w:val="lowKashida"/>
        <w:rPr>
          <w:rFonts w:ascii="Liberation Serif" w:hAnsi="Liberation Serif"/>
        </w:rPr>
      </w:pPr>
      <w:r w:rsidRPr="009E1E49">
        <w:rPr>
          <w:rFonts w:ascii="Liberation Serif" w:hAnsi="Liberation Serif"/>
        </w:rPr>
        <w:t>Support of ARM processor</w:t>
      </w:r>
    </w:p>
    <w:p w:rsidR="005C7F3E" w:rsidRPr="009E1E49" w:rsidRDefault="005C7F3E" w:rsidP="00CA3AFA">
      <w:pPr>
        <w:jc w:val="lowKashida"/>
        <w:rPr>
          <w:rFonts w:ascii="Liberation Serif" w:hAnsi="Liberation Serif"/>
        </w:rPr>
      </w:pPr>
    </w:p>
    <w:p w:rsidR="005C7F3E" w:rsidRPr="009E1E49" w:rsidRDefault="005C7F3E" w:rsidP="000F3458">
      <w:pPr>
        <w:jc w:val="both"/>
        <w:rPr>
          <w:rFonts w:ascii="Liberation Serif" w:hAnsi="Liberation Serif"/>
        </w:rPr>
      </w:pPr>
      <w:r w:rsidRPr="009E1E49">
        <w:rPr>
          <w:rFonts w:ascii="Liberation Serif" w:hAnsi="Liberation Serif"/>
        </w:rPr>
        <w:t>They were some of the most Xen Project features and I bet you can find other important features too, but since our book is a short and practical book then we can't consider and dive into all of them.</w:t>
      </w:r>
    </w:p>
    <w:p w:rsidR="005C7F3E" w:rsidRPr="009E1E49" w:rsidRDefault="005C7F3E" w:rsidP="000F3458">
      <w:pPr>
        <w:jc w:val="both"/>
        <w:rPr>
          <w:rFonts w:ascii="Liberation Serif" w:hAnsi="Liberation Serif"/>
        </w:rPr>
      </w:pPr>
      <w:r w:rsidRPr="009E1E49">
        <w:rPr>
          <w:rFonts w:ascii="Liberation Serif" w:hAnsi="Liberation Serif"/>
        </w:rPr>
        <w:t>In a below texts, I want to show you something about the Xen Project Architecture and I copy a good Figure from Xen Project web site :</w:t>
      </w:r>
    </w:p>
    <w:p w:rsidR="00CB3C6E" w:rsidRPr="009E1E49" w:rsidRDefault="002A2CC3" w:rsidP="005C7F3E">
      <w:pPr>
        <w:rPr>
          <w:rFonts w:ascii="Liberation Serif" w:hAnsi="Liberation Serif"/>
        </w:rPr>
      </w:pPr>
      <w:r w:rsidRPr="009E1E49">
        <w:rPr>
          <w:rFonts w:ascii="Liberation Serif" w:hAnsi="Liberation Serif"/>
          <w:noProof/>
        </w:rPr>
        <w:drawing>
          <wp:anchor distT="0" distB="0" distL="114300" distR="114300" simplePos="0" relativeHeight="251637760" behindDoc="0" locked="0" layoutInCell="1" allowOverlap="1">
            <wp:simplePos x="0" y="0"/>
            <wp:positionH relativeFrom="column">
              <wp:posOffset>0</wp:posOffset>
            </wp:positionH>
            <wp:positionV relativeFrom="paragraph">
              <wp:posOffset>89535</wp:posOffset>
            </wp:positionV>
            <wp:extent cx="5365115" cy="2887345"/>
            <wp:effectExtent l="0" t="0" r="0" b="0"/>
            <wp:wrapSquare wrapText="bothSides"/>
            <wp:docPr id="2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2887345"/>
                    </a:xfrm>
                    <a:prstGeom prst="rect">
                      <a:avLst/>
                    </a:prstGeom>
                    <a:noFill/>
                    <a:ln>
                      <a:noFill/>
                    </a:ln>
                  </pic:spPr>
                </pic:pic>
              </a:graphicData>
            </a:graphic>
          </wp:anchor>
        </w:drawing>
      </w:r>
    </w:p>
    <w:p w:rsidR="00CB3C6E" w:rsidRPr="009E1E49" w:rsidRDefault="00CB3C6E" w:rsidP="005C7F3E">
      <w:pPr>
        <w:rPr>
          <w:rFonts w:ascii="Liberation Serif" w:hAnsi="Liberation Serif"/>
        </w:rPr>
      </w:pPr>
    </w:p>
    <w:p w:rsidR="00CB3C6E" w:rsidRPr="009E1E49" w:rsidRDefault="00CB3C6E" w:rsidP="005C7F3E">
      <w:pPr>
        <w:rPr>
          <w:rFonts w:ascii="Liberation Serif" w:hAnsi="Liberation Serif"/>
        </w:rPr>
      </w:pPr>
    </w:p>
    <w:p w:rsidR="00CB3C6E" w:rsidRPr="009E1E49" w:rsidRDefault="00CB3C6E" w:rsidP="005C7F3E">
      <w:pPr>
        <w:rPr>
          <w:rFonts w:ascii="Liberation Serif" w:hAnsi="Liberation Serif"/>
        </w:rPr>
      </w:pPr>
    </w:p>
    <w:p w:rsidR="00CB3C6E" w:rsidRPr="009E1E49" w:rsidRDefault="00CB3C6E" w:rsidP="005C7F3E">
      <w:pPr>
        <w:rPr>
          <w:rFonts w:ascii="Liberation Serif" w:hAnsi="Liberation Serif"/>
        </w:rPr>
      </w:pPr>
    </w:p>
    <w:p w:rsidR="00CB3C6E" w:rsidRPr="009E1E49" w:rsidRDefault="00CB3C6E" w:rsidP="005C7F3E">
      <w:pPr>
        <w:rPr>
          <w:rFonts w:ascii="Liberation Serif" w:hAnsi="Liberation Serif"/>
        </w:rPr>
      </w:pPr>
    </w:p>
    <w:p w:rsidR="00CB3C6E" w:rsidRPr="009E1E49" w:rsidRDefault="00CB3C6E" w:rsidP="005C7F3E">
      <w:pPr>
        <w:rPr>
          <w:rFonts w:ascii="Liberation Serif" w:hAnsi="Liberation Serif"/>
        </w:rPr>
      </w:pPr>
    </w:p>
    <w:p w:rsidR="00CB3C6E" w:rsidRPr="009E1E49" w:rsidRDefault="00CB3C6E" w:rsidP="005C7F3E">
      <w:pPr>
        <w:rPr>
          <w:rFonts w:ascii="Liberation Serif" w:hAnsi="Liberation Serif"/>
        </w:rPr>
      </w:pPr>
    </w:p>
    <w:p w:rsidR="00CB3C6E" w:rsidRPr="009E1E49" w:rsidRDefault="00CB3C6E" w:rsidP="005C7F3E">
      <w:pPr>
        <w:rPr>
          <w:rFonts w:ascii="Liberation Serif" w:hAnsi="Liberation Serif"/>
        </w:rPr>
      </w:pPr>
    </w:p>
    <w:p w:rsidR="005C7F3E" w:rsidRPr="000F3458" w:rsidRDefault="005C7F3E" w:rsidP="000F3458">
      <w:pPr>
        <w:pStyle w:val="Heading5"/>
        <w:jc w:val="center"/>
        <w:rPr>
          <w:rFonts w:ascii="Liberation Serif" w:hAnsi="Liberation Serif"/>
          <w:color w:val="auto"/>
        </w:rPr>
      </w:pPr>
      <w:r w:rsidRPr="000F3458">
        <w:rPr>
          <w:rFonts w:ascii="Liberation Serif" w:hAnsi="Liberation Serif"/>
          <w:color w:val="auto"/>
        </w:rPr>
        <w:t>Figure 9 : The Xen Project Architecture.</w:t>
      </w:r>
    </w:p>
    <w:p w:rsidR="000F3458" w:rsidRPr="000F3458" w:rsidRDefault="000F3458" w:rsidP="000F3458"/>
    <w:p w:rsidR="005C7F3E" w:rsidRPr="009E1E49" w:rsidRDefault="005C7F3E" w:rsidP="005C7F3E">
      <w:pPr>
        <w:rPr>
          <w:rFonts w:ascii="Liberation Serif" w:hAnsi="Liberation Serif"/>
        </w:rPr>
      </w:pPr>
      <w:r w:rsidRPr="009E1E49">
        <w:rPr>
          <w:rFonts w:ascii="Liberation Serif" w:hAnsi="Liberation Serif"/>
        </w:rPr>
        <w:t>A simple view of</w:t>
      </w:r>
      <w:r w:rsidR="00E0106F" w:rsidRPr="009E1E49">
        <w:rPr>
          <w:rFonts w:ascii="Liberation Serif" w:hAnsi="Liberation Serif"/>
        </w:rPr>
        <w:t xml:space="preserve"> an old Xen diagram is as below</w:t>
      </w:r>
      <w:r w:rsidRPr="009E1E49">
        <w:rPr>
          <w:rFonts w:ascii="Liberation Serif" w:hAnsi="Liberation Serif"/>
        </w:rPr>
        <w:t>:</w:t>
      </w:r>
    </w:p>
    <w:p w:rsidR="00E0106F" w:rsidRPr="009E1E49" w:rsidRDefault="00E0106F" w:rsidP="005C7F3E">
      <w:pPr>
        <w:rPr>
          <w:rFonts w:ascii="Liberation Serif" w:hAnsi="Liberation Serif"/>
        </w:rPr>
      </w:pPr>
    </w:p>
    <w:p w:rsidR="00E0106F" w:rsidRPr="009E1E49" w:rsidRDefault="00E0106F" w:rsidP="005C7F3E">
      <w:pPr>
        <w:rPr>
          <w:rFonts w:ascii="Liberation Serif" w:hAnsi="Liberation Serif"/>
        </w:rPr>
      </w:pPr>
    </w:p>
    <w:p w:rsidR="00E0106F" w:rsidRPr="009E1E49" w:rsidRDefault="00E0106F" w:rsidP="005C7F3E">
      <w:pPr>
        <w:rPr>
          <w:rFonts w:ascii="Liberation Serif" w:hAnsi="Liberation Serif"/>
        </w:rPr>
      </w:pPr>
    </w:p>
    <w:p w:rsidR="00E0106F"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495925" cy="382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829050"/>
                    </a:xfrm>
                    <a:prstGeom prst="rect">
                      <a:avLst/>
                    </a:prstGeom>
                    <a:noFill/>
                    <a:ln>
                      <a:noFill/>
                    </a:ln>
                  </pic:spPr>
                </pic:pic>
              </a:graphicData>
            </a:graphic>
          </wp:inline>
        </w:drawing>
      </w:r>
    </w:p>
    <w:p w:rsidR="005C7F3E" w:rsidRPr="00BC4A93" w:rsidRDefault="005C7F3E" w:rsidP="00BC4A93">
      <w:pPr>
        <w:pStyle w:val="Heading5"/>
        <w:jc w:val="center"/>
        <w:rPr>
          <w:rFonts w:ascii="Liberation Serif" w:hAnsi="Liberation Serif"/>
          <w:color w:val="auto"/>
        </w:rPr>
      </w:pPr>
      <w:r w:rsidRPr="00BC4A93">
        <w:rPr>
          <w:rFonts w:ascii="Liberation Serif" w:hAnsi="Liberation Serif"/>
          <w:color w:val="auto"/>
        </w:rPr>
        <w:t>Figure 10 : A simple overview of Xen Architecture.</w:t>
      </w:r>
    </w:p>
    <w:p w:rsidR="005C7F3E" w:rsidRDefault="005C7F3E" w:rsidP="005C7F3E">
      <w:pPr>
        <w:rPr>
          <w:rFonts w:ascii="Liberation Serif" w:hAnsi="Liberation Serif"/>
        </w:rPr>
      </w:pPr>
    </w:p>
    <w:p w:rsidR="00BC4A93" w:rsidRPr="009E1E49" w:rsidRDefault="00BC4A93" w:rsidP="005C7F3E">
      <w:pPr>
        <w:rPr>
          <w:rFonts w:ascii="Liberation Serif" w:hAnsi="Liberation Serif"/>
        </w:rPr>
      </w:pPr>
    </w:p>
    <w:p w:rsidR="005C7F3E" w:rsidRPr="009E1E49" w:rsidRDefault="005C7F3E" w:rsidP="00BC4A93">
      <w:pPr>
        <w:jc w:val="both"/>
        <w:rPr>
          <w:rFonts w:ascii="Liberation Serif" w:hAnsi="Liberation Serif"/>
        </w:rPr>
      </w:pPr>
      <w:r w:rsidRPr="009E1E49">
        <w:rPr>
          <w:rFonts w:ascii="Liberation Serif" w:hAnsi="Liberation Serif"/>
        </w:rPr>
        <w:t>The Xen Hypervisor run on the hardware directly and managing hardware components like CPU, Memory, Storage and…. A VM called “Domain” or “Guest” and a special domain that belonging to Xen is “Domain 0” and contains of all Hardware drivers. We can say “Domain 0” is a special Virtual Machine too.</w:t>
      </w:r>
    </w:p>
    <w:p w:rsidR="005C7F3E" w:rsidRPr="009E1E49" w:rsidRDefault="005C7F3E" w:rsidP="00BC4A93">
      <w:pPr>
        <w:jc w:val="both"/>
        <w:rPr>
          <w:rFonts w:ascii="Liberation Serif" w:hAnsi="Liberation Serif"/>
        </w:rPr>
      </w:pPr>
      <w:r w:rsidRPr="009E1E49">
        <w:rPr>
          <w:rFonts w:ascii="Liberation Serif" w:hAnsi="Liberation Serif"/>
        </w:rPr>
        <w:t xml:space="preserve">In the above </w:t>
      </w:r>
      <w:r w:rsidR="00680D98" w:rsidRPr="009E1E49">
        <w:rPr>
          <w:rFonts w:ascii="Liberation Serif" w:hAnsi="Liberation Serif"/>
        </w:rPr>
        <w:t>diagram,</w:t>
      </w:r>
      <w:r w:rsidRPr="009E1E49">
        <w:rPr>
          <w:rFonts w:ascii="Liberation Serif" w:hAnsi="Liberation Serif"/>
        </w:rPr>
        <w:t xml:space="preserve"> you can see “Xend” that is discontinued and removed in Xen 4.5. It was a node control daemon that perform system management that related to Virtual Machines and control the Virtual Resources. The new replacement for “Xend” is “xl”. It is true that “xl” introduced in Xen 4.1 but “Xend” remain as default and with the advent of Xen 4.5 the “Xend” removed and give its place to “xl”.</w:t>
      </w:r>
    </w:p>
    <w:p w:rsidR="00E0106F" w:rsidRPr="009E1E49" w:rsidRDefault="005C7F3E" w:rsidP="00BC4A93">
      <w:pPr>
        <w:jc w:val="both"/>
        <w:rPr>
          <w:rFonts w:ascii="Liberation Serif" w:hAnsi="Liberation Serif"/>
        </w:rPr>
      </w:pPr>
      <w:r w:rsidRPr="009E1E49">
        <w:rPr>
          <w:rFonts w:ascii="Liberation Serif" w:hAnsi="Liberation Serif"/>
        </w:rPr>
        <w:t>The “xl” have better features compared with “Xend” and you can find a list of</w:t>
      </w:r>
      <w:r w:rsidR="00E0106F" w:rsidRPr="009E1E49">
        <w:rPr>
          <w:rFonts w:ascii="Liberation Serif" w:hAnsi="Liberation Serif"/>
        </w:rPr>
        <w:t xml:space="preserve"> these features in below link: </w:t>
      </w:r>
      <w:r w:rsidRPr="009E1E49">
        <w:rPr>
          <w:rFonts w:ascii="Liberation Serif" w:hAnsi="Liberation Serif"/>
        </w:rPr>
        <w:t>http://wiki.xen.org/wiki/XL_vs_Xend_Feature_Comparison</w:t>
      </w:r>
    </w:p>
    <w:p w:rsidR="005C7F3E" w:rsidRPr="009E1E49" w:rsidRDefault="00E0106F" w:rsidP="00BC4A93">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We said something about “Xend” and in Xen 2.X, The Toolstack actually used for managing Xen installations. In Xen 4.1, a new Toolstack called libxenlight that also know as libxl. The libxl is a Small and Low level Library that written in C language and easy to understand and modify. It has been designed to provide a simple API for all client Toolstacks. It is a good feature of Xen Project. One of the  big differences between xend and libxl is that the “Xend” is stateful while libxl is stateless. With “Xend”, all client applications such as xm and libvirt see the same system state, but In libxl, client applications such as xl or libvirt must maintain state.</w:t>
      </w:r>
    </w:p>
    <w:p w:rsidR="00E0106F" w:rsidRPr="009E1E49" w:rsidRDefault="00E0106F" w:rsidP="005C7F3E">
      <w:pPr>
        <w:rPr>
          <w:rFonts w:ascii="Liberation Serif" w:hAnsi="Liberation Serif"/>
        </w:rPr>
      </w:pPr>
    </w:p>
    <w:p w:rsidR="005C7F3E" w:rsidRPr="009E1E49" w:rsidRDefault="005C7F3E" w:rsidP="00B87DD8">
      <w:pPr>
        <w:jc w:val="both"/>
        <w:rPr>
          <w:rFonts w:ascii="Liberation Serif" w:hAnsi="Liberation Serif"/>
        </w:rPr>
      </w:pPr>
      <w:r w:rsidRPr="009E1E49">
        <w:rPr>
          <w:rFonts w:ascii="Liberation Serif" w:hAnsi="Liberation Serif"/>
        </w:rPr>
        <w:lastRenderedPageBreak/>
        <w:t>If we want wrap-u</w:t>
      </w:r>
      <w:r w:rsidR="00E0106F" w:rsidRPr="009E1E49">
        <w:rPr>
          <w:rFonts w:ascii="Liberation Serif" w:hAnsi="Liberation Serif"/>
        </w:rPr>
        <w:t>p  libxl features then they are</w:t>
      </w:r>
      <w:r w:rsidRPr="009E1E49">
        <w:rPr>
          <w:rFonts w:ascii="Liberation Serif" w:hAnsi="Liberation Serif"/>
        </w:rPr>
        <w:t>:</w:t>
      </w:r>
    </w:p>
    <w:p w:rsidR="005C7F3E" w:rsidRPr="009E1E49" w:rsidRDefault="005C7F3E" w:rsidP="00B87DD8">
      <w:pPr>
        <w:pStyle w:val="ListParagraph"/>
        <w:numPr>
          <w:ilvl w:val="0"/>
          <w:numId w:val="4"/>
        </w:numPr>
        <w:jc w:val="both"/>
        <w:rPr>
          <w:rFonts w:ascii="Liberation Serif" w:hAnsi="Liberation Serif"/>
        </w:rPr>
      </w:pPr>
      <w:r w:rsidRPr="009E1E49">
        <w:rPr>
          <w:rFonts w:ascii="Liberation Serif" w:hAnsi="Liberation Serif"/>
        </w:rPr>
        <w:t>Stateless</w:t>
      </w:r>
    </w:p>
    <w:p w:rsidR="005C7F3E" w:rsidRPr="009E1E49" w:rsidRDefault="005C7F3E" w:rsidP="00B87DD8">
      <w:pPr>
        <w:pStyle w:val="ListParagraph"/>
        <w:numPr>
          <w:ilvl w:val="0"/>
          <w:numId w:val="4"/>
        </w:numPr>
        <w:jc w:val="both"/>
        <w:rPr>
          <w:rFonts w:ascii="Liberation Serif" w:hAnsi="Liberation Serif"/>
        </w:rPr>
      </w:pPr>
      <w:r w:rsidRPr="009E1E49">
        <w:rPr>
          <w:rFonts w:ascii="Liberation Serif" w:hAnsi="Liberation Serif"/>
        </w:rPr>
        <w:t>So simple</w:t>
      </w:r>
    </w:p>
    <w:p w:rsidR="005C7F3E" w:rsidRPr="009E1E49" w:rsidRDefault="005C7F3E" w:rsidP="00B87DD8">
      <w:pPr>
        <w:pStyle w:val="ListParagraph"/>
        <w:numPr>
          <w:ilvl w:val="0"/>
          <w:numId w:val="4"/>
        </w:numPr>
        <w:jc w:val="both"/>
        <w:rPr>
          <w:rFonts w:ascii="Liberation Serif" w:hAnsi="Liberation Serif"/>
        </w:rPr>
      </w:pPr>
      <w:r w:rsidRPr="009E1E49">
        <w:rPr>
          <w:rFonts w:ascii="Liberation Serif" w:hAnsi="Liberation Serif"/>
        </w:rPr>
        <w:t>Implement mechanisms, not policies</w:t>
      </w:r>
    </w:p>
    <w:p w:rsidR="005C7F3E" w:rsidRPr="009E1E49" w:rsidRDefault="005C7F3E" w:rsidP="00B87DD8">
      <w:pPr>
        <w:pStyle w:val="ListParagraph"/>
        <w:numPr>
          <w:ilvl w:val="0"/>
          <w:numId w:val="4"/>
        </w:numPr>
        <w:jc w:val="both"/>
        <w:rPr>
          <w:rFonts w:ascii="Liberation Serif" w:hAnsi="Liberation Serif"/>
        </w:rPr>
      </w:pPr>
      <w:r w:rsidRPr="009E1E49">
        <w:rPr>
          <w:rFonts w:ascii="Liberation Serif" w:hAnsi="Liberation Serif"/>
        </w:rPr>
        <w:t>Hide components like xenstore, libxenctrl, and libxenguest from higher levels</w:t>
      </w:r>
    </w:p>
    <w:p w:rsidR="005C7F3E" w:rsidRPr="009E1E49" w:rsidRDefault="005C7F3E" w:rsidP="00B87DD8">
      <w:pPr>
        <w:jc w:val="both"/>
        <w:rPr>
          <w:rFonts w:ascii="Liberation Serif" w:hAnsi="Liberation Serif"/>
        </w:rPr>
      </w:pPr>
    </w:p>
    <w:p w:rsidR="005C7F3E" w:rsidRPr="009E1E49" w:rsidRDefault="005C7F3E" w:rsidP="00B87DD8">
      <w:pPr>
        <w:jc w:val="both"/>
        <w:rPr>
          <w:rFonts w:ascii="Liberation Serif" w:hAnsi="Liberation Serif"/>
        </w:rPr>
      </w:pPr>
      <w:r w:rsidRPr="009E1E49">
        <w:rPr>
          <w:rFonts w:ascii="Liberation Serif" w:hAnsi="Liberation Serif"/>
        </w:rPr>
        <w:t>In the Xen Project, Each Toolstack provide an API that run different tools.We said something about XAPI and Xen project can run this default Toolstack or Libvirt. Some product like XenServer use special Xen API Toolstack with the name “XCP” or “Xen Cloud Platform”. It is a solution for Xen that provide Virtualization and Cloud computing. It is a not a regular Toolstack and have good abilities like manage pools of host systems for support advanced storage repositories and guarantees SLA and good support of Open vSwitch.</w:t>
      </w:r>
    </w:p>
    <w:p w:rsidR="00680D98" w:rsidRPr="009E1E49" w:rsidRDefault="005C7F3E" w:rsidP="00B87DD8">
      <w:pPr>
        <w:jc w:val="both"/>
        <w:rPr>
          <w:rFonts w:ascii="Liberation Serif" w:hAnsi="Liberation Serif"/>
        </w:rPr>
      </w:pPr>
      <w:r w:rsidRPr="009E1E49">
        <w:rPr>
          <w:rFonts w:ascii="Liberation Serif" w:hAnsi="Liberation Serif"/>
        </w:rPr>
        <w:t xml:space="preserve">The XCP have two </w:t>
      </w:r>
      <w:r w:rsidR="00680D98" w:rsidRPr="009E1E49">
        <w:rPr>
          <w:rFonts w:ascii="Liberation Serif" w:hAnsi="Liberation Serif"/>
        </w:rPr>
        <w:t>Flavors</w:t>
      </w:r>
      <w:r w:rsidRPr="009E1E49">
        <w:rPr>
          <w:rFonts w:ascii="Liberation Serif" w:hAnsi="Liberation Serif"/>
        </w:rPr>
        <w:t xml:space="preserve"> : </w:t>
      </w:r>
    </w:p>
    <w:p w:rsidR="00680D98" w:rsidRPr="009E1E49" w:rsidRDefault="005C7F3E" w:rsidP="00B87DD8">
      <w:pPr>
        <w:pStyle w:val="ListParagraph"/>
        <w:numPr>
          <w:ilvl w:val="0"/>
          <w:numId w:val="2"/>
        </w:numPr>
        <w:jc w:val="both"/>
        <w:rPr>
          <w:rFonts w:ascii="Liberation Serif" w:hAnsi="Liberation Serif"/>
        </w:rPr>
      </w:pPr>
      <w:r w:rsidRPr="009E1E49">
        <w:rPr>
          <w:rFonts w:ascii="Liberation Serif" w:hAnsi="Liberation Serif"/>
        </w:rPr>
        <w:t xml:space="preserve">XCP ISO that install like XenServer and have same drivers and codes. It is based on special version of Xen. </w:t>
      </w:r>
    </w:p>
    <w:p w:rsidR="005C7F3E" w:rsidRPr="009E1E49" w:rsidRDefault="005C7F3E" w:rsidP="00B87DD8">
      <w:pPr>
        <w:pStyle w:val="ListParagraph"/>
        <w:numPr>
          <w:ilvl w:val="0"/>
          <w:numId w:val="2"/>
        </w:numPr>
        <w:jc w:val="both"/>
        <w:rPr>
          <w:rFonts w:ascii="Liberation Serif" w:hAnsi="Liberation Serif"/>
        </w:rPr>
      </w:pPr>
      <w:r w:rsidRPr="009E1E49">
        <w:rPr>
          <w:rFonts w:ascii="Liberation Serif" w:hAnsi="Liberation Serif"/>
        </w:rPr>
        <w:t>XCP-XAPI Packages that are some packages that exist in Linux distros and installed via your Linux package manager.</w:t>
      </w:r>
    </w:p>
    <w:p w:rsidR="005C7F3E" w:rsidRPr="009E1E49" w:rsidRDefault="005C7F3E" w:rsidP="00B87DD8">
      <w:pPr>
        <w:jc w:val="both"/>
        <w:rPr>
          <w:rFonts w:ascii="Liberation Serif" w:hAnsi="Liberation Serif"/>
        </w:rPr>
      </w:pPr>
      <w:r w:rsidRPr="009E1E49">
        <w:rPr>
          <w:rFonts w:ascii="Liberation Serif" w:hAnsi="Liberation Serif"/>
        </w:rPr>
        <w:t>In “https://wiki.xenserver.org/XCP/XenServer_Feature_Matrix” and “https://wiki.xenserver.org/XCP_Release_Features” Urls you can find a li</w:t>
      </w:r>
      <w:r w:rsidR="00CF2431" w:rsidRPr="009E1E49">
        <w:rPr>
          <w:rFonts w:ascii="Liberation Serif" w:hAnsi="Liberation Serif"/>
        </w:rPr>
        <w:t xml:space="preserve">st of good features. With this </w:t>
      </w:r>
      <w:r w:rsidRPr="009E1E49">
        <w:rPr>
          <w:rFonts w:ascii="Liberation Serif" w:hAnsi="Liberation Serif"/>
        </w:rPr>
        <w:t xml:space="preserve">kind of information I guess that you can understand which Toolstack </w:t>
      </w:r>
      <w:r w:rsidR="00CF2431" w:rsidRPr="009E1E49">
        <w:rPr>
          <w:rFonts w:ascii="Liberation Serif" w:hAnsi="Liberation Serif"/>
        </w:rPr>
        <w:t>to choose</w:t>
      </w:r>
      <w:r w:rsidRPr="009E1E49">
        <w:rPr>
          <w:rFonts w:ascii="Liberation Serif" w:hAnsi="Liberation Serif"/>
        </w:rPr>
        <w:t>. In</w:t>
      </w:r>
      <w:r w:rsidR="00CF2431" w:rsidRPr="009E1E49">
        <w:rPr>
          <w:rFonts w:ascii="Liberation Serif" w:hAnsi="Liberation Serif"/>
        </w:rPr>
        <w:t xml:space="preserve"> the figure </w:t>
      </w:r>
      <w:r w:rsidRPr="009E1E49">
        <w:rPr>
          <w:rFonts w:ascii="Liberation Serif" w:hAnsi="Liberation Serif"/>
        </w:rPr>
        <w:t xml:space="preserve"> below </w:t>
      </w:r>
      <w:r w:rsidR="00CF2431" w:rsidRPr="009E1E49">
        <w:rPr>
          <w:rFonts w:ascii="Liberation Serif" w:hAnsi="Liberation Serif"/>
        </w:rPr>
        <w:t xml:space="preserve">you will see an example of </w:t>
      </w:r>
      <w:r w:rsidRPr="009E1E49">
        <w:rPr>
          <w:rFonts w:ascii="Liberation Serif" w:hAnsi="Liberation Serif"/>
        </w:rPr>
        <w:t xml:space="preserve">Xen </w:t>
      </w:r>
      <w:r w:rsidR="00CF2431" w:rsidRPr="009E1E49">
        <w:rPr>
          <w:rFonts w:ascii="Liberation Serif" w:hAnsi="Liberation Serif"/>
        </w:rPr>
        <w:t>Tools</w:t>
      </w:r>
      <w:r w:rsidRPr="009E1E49">
        <w:rPr>
          <w:rFonts w:ascii="Liberation Serif" w:hAnsi="Liberation Serif"/>
        </w:rPr>
        <w:t>tack :</w:t>
      </w:r>
    </w:p>
    <w:p w:rsidR="00E0106F" w:rsidRPr="009E1E49" w:rsidRDefault="00E0106F" w:rsidP="00F40429">
      <w:pPr>
        <w:pStyle w:val="Heading5"/>
        <w:rPr>
          <w:rFonts w:ascii="Liberation Serif" w:hAnsi="Liberation Serif"/>
        </w:rPr>
      </w:pPr>
    </w:p>
    <w:p w:rsidR="00E0106F" w:rsidRPr="009E1E49" w:rsidRDefault="002A2CC3" w:rsidP="00F40429">
      <w:pPr>
        <w:pStyle w:val="Heading5"/>
        <w:rPr>
          <w:rFonts w:ascii="Liberation Serif" w:hAnsi="Liberation Serif"/>
        </w:rPr>
      </w:pPr>
      <w:r w:rsidRPr="009E1E49">
        <w:rPr>
          <w:rFonts w:ascii="Liberation Serif" w:hAnsi="Liberation Serif"/>
          <w:noProof/>
        </w:rPr>
        <w:drawing>
          <wp:inline distT="0" distB="0" distL="0" distR="0">
            <wp:extent cx="5121275" cy="908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1275" cy="908685"/>
                    </a:xfrm>
                    <a:prstGeom prst="rect">
                      <a:avLst/>
                    </a:prstGeom>
                    <a:noFill/>
                  </pic:spPr>
                </pic:pic>
              </a:graphicData>
            </a:graphic>
          </wp:inline>
        </w:drawing>
      </w:r>
    </w:p>
    <w:p w:rsidR="005C7F3E" w:rsidRPr="00523DEC" w:rsidRDefault="005C7F3E" w:rsidP="00E76DED">
      <w:pPr>
        <w:pStyle w:val="Heading5"/>
        <w:ind w:left="2160" w:firstLine="720"/>
        <w:rPr>
          <w:rFonts w:ascii="Liberation Serif" w:hAnsi="Liberation Serif"/>
          <w:color w:val="auto"/>
        </w:rPr>
      </w:pPr>
      <w:r w:rsidRPr="00523DEC">
        <w:rPr>
          <w:rFonts w:ascii="Liberation Serif" w:hAnsi="Liberation Serif"/>
          <w:color w:val="auto"/>
        </w:rPr>
        <w:t>Figure 11 : Xen Tool</w:t>
      </w:r>
      <w:r w:rsidR="00EC64E1" w:rsidRPr="00523DEC">
        <w:rPr>
          <w:rFonts w:ascii="Liberation Serif" w:hAnsi="Liberation Serif"/>
          <w:color w:val="auto"/>
        </w:rPr>
        <w:t xml:space="preserve"> S</w:t>
      </w:r>
      <w:r w:rsidRPr="00523DEC">
        <w:rPr>
          <w:rFonts w:ascii="Liberation Serif" w:hAnsi="Liberation Serif"/>
          <w:color w:val="auto"/>
        </w:rPr>
        <w:t>tack</w:t>
      </w:r>
    </w:p>
    <w:p w:rsidR="005C7F3E" w:rsidRPr="009E1E49" w:rsidRDefault="005C7F3E" w:rsidP="005C7F3E">
      <w:pPr>
        <w:rPr>
          <w:rFonts w:ascii="Liberation Serif" w:hAnsi="Liberation Serif"/>
        </w:rPr>
      </w:pPr>
    </w:p>
    <w:p w:rsidR="005C7F3E" w:rsidRPr="009E1E49" w:rsidRDefault="005C7F3E" w:rsidP="00523DEC">
      <w:pPr>
        <w:jc w:val="both"/>
        <w:rPr>
          <w:rFonts w:ascii="Liberation Serif" w:hAnsi="Liberation Serif"/>
        </w:rPr>
      </w:pPr>
      <w:r w:rsidRPr="009E1E49">
        <w:rPr>
          <w:rFonts w:ascii="Liberation Serif" w:hAnsi="Liberation Serif"/>
        </w:rPr>
        <w:t xml:space="preserve">Time has come for </w:t>
      </w:r>
      <w:r w:rsidR="00E0106F" w:rsidRPr="009E1E49">
        <w:rPr>
          <w:rFonts w:ascii="Liberation Serif" w:hAnsi="Liberation Serif"/>
        </w:rPr>
        <w:t>talk about Paravirtualization.</w:t>
      </w:r>
    </w:p>
    <w:p w:rsidR="005C7F3E" w:rsidRPr="009E1E49" w:rsidRDefault="005C7F3E" w:rsidP="00523DEC">
      <w:pPr>
        <w:jc w:val="both"/>
        <w:rPr>
          <w:rFonts w:ascii="Liberation Serif" w:hAnsi="Liberation Serif"/>
        </w:rPr>
      </w:pPr>
      <w:r w:rsidRPr="009E1E49">
        <w:rPr>
          <w:rFonts w:ascii="Liberation Serif" w:hAnsi="Liberation Serif"/>
        </w:rPr>
        <w:t xml:space="preserve">How </w:t>
      </w:r>
      <w:r w:rsidR="00CF2431" w:rsidRPr="009E1E49">
        <w:rPr>
          <w:rFonts w:ascii="Liberation Serif" w:hAnsi="Liberation Serif"/>
        </w:rPr>
        <w:t xml:space="preserve">does </w:t>
      </w:r>
      <w:r w:rsidRPr="009E1E49">
        <w:rPr>
          <w:rFonts w:ascii="Liberation Serif" w:hAnsi="Liberation Serif"/>
        </w:rPr>
        <w:t>Paravirtualization work?</w:t>
      </w:r>
    </w:p>
    <w:p w:rsidR="005C7F3E" w:rsidRPr="009E1E49" w:rsidRDefault="005C7F3E" w:rsidP="00523DEC">
      <w:pPr>
        <w:jc w:val="both"/>
        <w:rPr>
          <w:rFonts w:ascii="Liberation Serif" w:hAnsi="Liberation Serif"/>
        </w:rPr>
      </w:pPr>
      <w:r w:rsidRPr="009E1E49">
        <w:rPr>
          <w:rFonts w:ascii="Liberation Serif" w:hAnsi="Liberation Serif"/>
        </w:rPr>
        <w:t>If you remember, Paravirtualization (PV)</w:t>
      </w:r>
      <w:r w:rsidR="00680D98" w:rsidRPr="009E1E49">
        <w:rPr>
          <w:rFonts w:ascii="Liberation Serif" w:hAnsi="Liberation Serif"/>
        </w:rPr>
        <w:t xml:space="preserve"> was</w:t>
      </w:r>
      <w:r w:rsidRPr="009E1E49">
        <w:rPr>
          <w:rFonts w:ascii="Liberation Serif" w:hAnsi="Liberation Serif"/>
        </w:rPr>
        <w:t xml:space="preserve"> introduced by Xen Project. PV does not require Virtualization Extension from CPU and enable Virtualization on Hardware that don't support Hardware Virtualization, But require Kernel support and special driver and Kernel built that nowadays are part of The Linux kernel and other OS.</w:t>
      </w:r>
    </w:p>
    <w:p w:rsidR="005C7F3E" w:rsidRPr="009E1E49" w:rsidRDefault="005C7F3E" w:rsidP="00523DEC">
      <w:pPr>
        <w:jc w:val="both"/>
        <w:rPr>
          <w:rFonts w:ascii="Liberation Serif" w:hAnsi="Liberation Serif"/>
        </w:rPr>
      </w:pPr>
      <w:r w:rsidRPr="009E1E49">
        <w:rPr>
          <w:rFonts w:ascii="Liberation Serif" w:hAnsi="Liberation Serif"/>
        </w:rPr>
        <w:t>PV is a new term for an old idea from IBM. In other hand, When Xen Hypervisor running on Hardware that doesn't support Hardware Virtualization then Xen need that the guest OS customized. This customized OS using an abstract hardware model that differs from the specific hardware that is available on the physical machine and can execute at lower privilege level than the hypervisor. As you know, The Hypervisor handle CPU, Memory, System calls and… and this technique know</w:t>
      </w:r>
      <w:r w:rsidR="00CF2431" w:rsidRPr="009E1E49">
        <w:rPr>
          <w:rFonts w:ascii="Liberation Serif" w:hAnsi="Liberation Serif"/>
        </w:rPr>
        <w:t>n</w:t>
      </w:r>
      <w:r w:rsidRPr="009E1E49">
        <w:rPr>
          <w:rFonts w:ascii="Liberation Serif" w:hAnsi="Liberation Serif"/>
        </w:rPr>
        <w:t xml:space="preserve"> as “Paravirtualization” </w:t>
      </w:r>
      <w:r w:rsidRPr="009E1E49">
        <w:rPr>
          <w:rFonts w:ascii="Liberation Serif" w:hAnsi="Liberation Serif"/>
        </w:rPr>
        <w:lastRenderedPageBreak/>
        <w:t>because our modified OS in order to handle privileged operations must communicate with the hypervisor that administrated by Xen.</w:t>
      </w:r>
    </w:p>
    <w:p w:rsidR="005C7F3E" w:rsidRPr="009E1E49" w:rsidRDefault="005C7F3E" w:rsidP="00523DEC">
      <w:pPr>
        <w:jc w:val="both"/>
        <w:rPr>
          <w:rFonts w:ascii="Liberation Serif" w:hAnsi="Liberation Serif"/>
        </w:rPr>
      </w:pPr>
      <w:r w:rsidRPr="009E1E49">
        <w:rPr>
          <w:rFonts w:ascii="Liberation Serif" w:hAnsi="Liberation Serif"/>
        </w:rPr>
        <w:t>As you know some Operating Systems like Microsoft Windows is Close</w:t>
      </w:r>
      <w:r w:rsidR="00680D98" w:rsidRPr="009E1E49">
        <w:rPr>
          <w:rFonts w:ascii="Liberation Serif" w:hAnsi="Liberation Serif"/>
        </w:rPr>
        <w:t>d</w:t>
      </w:r>
      <w:r w:rsidRPr="009E1E49">
        <w:rPr>
          <w:rFonts w:ascii="Liberation Serif" w:hAnsi="Liberation Serif"/>
        </w:rPr>
        <w:t xml:space="preserve"> source and the Xen Project windows provide a kit of paravirtualization device drivers under GPL license that installed on Windows OS. I guess you understood that in PV, The Hypervisor act like a layer that control access of guest OS to the underlying hardware resource.</w:t>
      </w:r>
    </w:p>
    <w:p w:rsidR="005C7F3E" w:rsidRPr="009E1E49" w:rsidRDefault="005C7F3E" w:rsidP="00523DEC">
      <w:pPr>
        <w:jc w:val="both"/>
        <w:rPr>
          <w:rFonts w:ascii="Liberation Serif" w:hAnsi="Liberation Serif"/>
        </w:rPr>
      </w:pPr>
      <w:r w:rsidRPr="009E1E49">
        <w:rPr>
          <w:rFonts w:ascii="Liberation Serif" w:hAnsi="Liberation Serif"/>
        </w:rPr>
        <w:t>Why PV? Because it has some advantage over other techniques. Performance is the most obvious advantage because it is a very small amount of code and as we said PV is layered and can act like a traffic controller too. For example, Allowing one OS to have access to physical Hardware while stopping other OS from accessing the same resource. Another good feature is that PV shows you an unlimited way about device drivers in the guest OS. What do you think about Disadvantage? I know that your thinking about Close</w:t>
      </w:r>
      <w:r w:rsidR="00680D98" w:rsidRPr="009E1E49">
        <w:rPr>
          <w:rFonts w:ascii="Liberation Serif" w:hAnsi="Liberation Serif"/>
        </w:rPr>
        <w:t>d</w:t>
      </w:r>
      <w:r w:rsidRPr="009E1E49">
        <w:rPr>
          <w:rFonts w:ascii="Liberation Serif" w:hAnsi="Liberation Serif"/>
        </w:rPr>
        <w:t xml:space="preserve"> Source OS like Microsoft Windows. You know that PV need the guest operating systems be modified in order Paravirtualization, but how? Fortunately, Citrix has provided a set of PV driver for Windows from XenServer product and these drivers become Open Source under BSD license. The team from Xen Project that working on Windows PV Drivers, maintaining and developing these drivers under Xen Project governance. These drivers can be found at “http://www.xenproject.org/downloads/windows-pv-drivers.html”. Again, As you remember, The Intel and AMD CPUs provide functionality that enables unmodified operating systems to be hosted by a paravirtualized hypervisor. In addition to the Citrix and other companies like Novell that provided PV Drivers, Some GPLed drivers produced by developers like “James Harper”. For more information, Please see “http://wiki.univention.de/index.php?title=Installing-signed-GPLPV-drivers”. As you see, All people Love Xen.</w:t>
      </w:r>
    </w:p>
    <w:p w:rsidR="005C7F3E" w:rsidRPr="009E1E49" w:rsidRDefault="005C7F3E" w:rsidP="00523DEC">
      <w:pPr>
        <w:jc w:val="both"/>
        <w:rPr>
          <w:rFonts w:ascii="Liberation Serif" w:hAnsi="Liberation Serif"/>
        </w:rPr>
      </w:pPr>
      <w:r w:rsidRPr="009E1E49">
        <w:rPr>
          <w:rFonts w:ascii="Liberation Serif" w:hAnsi="Liberation Serif"/>
        </w:rPr>
        <w:t>OK, Speaking about Xen is enough and Let me jump to the Xen installing.</w:t>
      </w:r>
    </w:p>
    <w:p w:rsidR="005C7F3E" w:rsidRPr="009E1E49" w:rsidRDefault="005C7F3E" w:rsidP="00523DEC">
      <w:pPr>
        <w:jc w:val="both"/>
        <w:rPr>
          <w:rFonts w:ascii="Liberation Serif" w:hAnsi="Liberation Serif"/>
        </w:rPr>
      </w:pPr>
    </w:p>
    <w:p w:rsidR="005C7F3E" w:rsidRPr="009E1E49" w:rsidRDefault="005C7F3E" w:rsidP="00523DEC">
      <w:pPr>
        <w:jc w:val="both"/>
        <w:rPr>
          <w:rFonts w:ascii="Liberation Serif" w:hAnsi="Liberation Serif"/>
        </w:rPr>
      </w:pPr>
      <w:r w:rsidRPr="009E1E49">
        <w:rPr>
          <w:rFonts w:ascii="Liberation Serif" w:hAnsi="Liberation Serif"/>
        </w:rPr>
        <w:t>How to Install Xen project?</w:t>
      </w:r>
    </w:p>
    <w:p w:rsidR="007B2868" w:rsidRPr="009E1E49" w:rsidRDefault="005C7F3E" w:rsidP="00523DEC">
      <w:pPr>
        <w:jc w:val="both"/>
        <w:rPr>
          <w:rFonts w:ascii="Liberation Serif" w:hAnsi="Liberation Serif"/>
        </w:rPr>
      </w:pPr>
      <w:r w:rsidRPr="009E1E49">
        <w:rPr>
          <w:rFonts w:ascii="Liberation Serif" w:hAnsi="Liberation Serif"/>
        </w:rPr>
        <w:t xml:space="preserve">For installing Xen Project, You have two options : </w:t>
      </w:r>
    </w:p>
    <w:p w:rsidR="007B2868" w:rsidRPr="009E1E49" w:rsidRDefault="005C7F3E" w:rsidP="00523DEC">
      <w:pPr>
        <w:numPr>
          <w:ilvl w:val="0"/>
          <w:numId w:val="15"/>
        </w:numPr>
        <w:jc w:val="both"/>
        <w:rPr>
          <w:rFonts w:ascii="Liberation Serif" w:hAnsi="Liberation Serif"/>
        </w:rPr>
      </w:pPr>
      <w:r w:rsidRPr="009E1E49">
        <w:rPr>
          <w:rFonts w:ascii="Liberation Serif" w:hAnsi="Liberation Serif"/>
        </w:rPr>
        <w:t xml:space="preserve">Install via your Linux Distro package manager </w:t>
      </w:r>
    </w:p>
    <w:p w:rsidR="005C7F3E" w:rsidRPr="009E1E49" w:rsidRDefault="005C7F3E" w:rsidP="00523DEC">
      <w:pPr>
        <w:numPr>
          <w:ilvl w:val="0"/>
          <w:numId w:val="15"/>
        </w:numPr>
        <w:jc w:val="both"/>
        <w:rPr>
          <w:rFonts w:ascii="Liberation Serif" w:hAnsi="Liberation Serif"/>
        </w:rPr>
      </w:pPr>
      <w:r w:rsidRPr="009E1E49">
        <w:rPr>
          <w:rFonts w:ascii="Liberation Serif" w:hAnsi="Liberation Serif"/>
        </w:rPr>
        <w:t>Install from source code.</w:t>
      </w:r>
    </w:p>
    <w:p w:rsidR="005C7F3E" w:rsidRPr="009E1E49" w:rsidRDefault="005C7F3E" w:rsidP="00523DEC">
      <w:pPr>
        <w:jc w:val="both"/>
        <w:rPr>
          <w:rFonts w:ascii="Liberation Serif" w:hAnsi="Liberation Serif"/>
        </w:rPr>
      </w:pPr>
      <w:r w:rsidRPr="009E1E49">
        <w:rPr>
          <w:rFonts w:ascii="Liberation Serif" w:hAnsi="Liberation Serif"/>
        </w:rPr>
        <w:t>First of all, Let me guess, what do you think! I guess you are thinking that which Linux Distro is better for Xen. I want to tell you that it is a personal preference and depended on your skill. If you have an experience in Fedora then Fedora is good for you and if you have a background with Debian then Debian is good, But Distros like Debian, Ubuntu, openSUSE, SUSE Linux Enterprise Server, Fedora, and NetBSD have a good support for Xen Project and if you want select CentOS then you must consider that CentOS needs extra software for it. For an update list about which distro is OK with Xen Project, Please look at the “http://wiki.xenproject.org/wiki/Dom0_Kernels_for_Xen” URL. I choose Fedora for as Dom0 and I consider that you installed Fedora on your server. If you don't know how you can install Linux then Please Google “how to install Fedora”. I choose “Fedora Server Edition” and when you want to install it, I recommended to select “Headless Virtualization”:</w:t>
      </w:r>
    </w:p>
    <w:p w:rsidR="00830B7F"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462270" cy="4072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2270" cy="4072255"/>
                    </a:xfrm>
                    <a:prstGeom prst="rect">
                      <a:avLst/>
                    </a:prstGeom>
                    <a:noFill/>
                  </pic:spPr>
                </pic:pic>
              </a:graphicData>
            </a:graphic>
          </wp:inline>
        </w:drawing>
      </w:r>
    </w:p>
    <w:p w:rsidR="005C7F3E" w:rsidRPr="009E1E49" w:rsidRDefault="006B3733" w:rsidP="00C357FF">
      <w:pPr>
        <w:jc w:val="center"/>
        <w:rPr>
          <w:rFonts w:ascii="Liberation Serif" w:hAnsi="Liberation Serif"/>
        </w:rPr>
      </w:pPr>
      <w:r w:rsidRPr="009E1E49">
        <w:rPr>
          <w:rFonts w:ascii="Liberation Serif" w:hAnsi="Liberation Serif"/>
        </w:rPr>
        <w:t>Figure 12</w:t>
      </w:r>
      <w:r w:rsidR="005C7F3E" w:rsidRPr="009E1E49">
        <w:rPr>
          <w:rFonts w:ascii="Liberation Serif" w:hAnsi="Liberation Serif"/>
        </w:rPr>
        <w:t>: Fedora Server Edition</w:t>
      </w:r>
    </w:p>
    <w:p w:rsidR="005C7F3E" w:rsidRPr="009E1E49" w:rsidRDefault="005C7F3E" w:rsidP="005C7F3E">
      <w:pPr>
        <w:rPr>
          <w:rFonts w:ascii="Liberation Serif" w:hAnsi="Liberation Serif"/>
        </w:rPr>
      </w:pPr>
    </w:p>
    <w:p w:rsidR="005C7F3E" w:rsidRPr="009E1E49" w:rsidRDefault="006B3733" w:rsidP="00C357FF">
      <w:pPr>
        <w:jc w:val="both"/>
        <w:rPr>
          <w:rFonts w:ascii="Liberation Serif" w:hAnsi="Liberation Serif"/>
        </w:rPr>
      </w:pPr>
      <w:r w:rsidRPr="009E1E49">
        <w:rPr>
          <w:rFonts w:ascii="Liberation Serif" w:hAnsi="Liberation Serif"/>
        </w:rPr>
        <w:t>Welcome to Fedora, by default</w:t>
      </w:r>
      <w:r w:rsidR="005C7F3E" w:rsidRPr="009E1E49">
        <w:rPr>
          <w:rFonts w:ascii="Liberation Serif" w:hAnsi="Liberation Serif"/>
        </w:rPr>
        <w:t xml:space="preserve"> when y</w:t>
      </w:r>
      <w:r w:rsidRPr="009E1E49">
        <w:rPr>
          <w:rFonts w:ascii="Liberation Serif" w:hAnsi="Liberation Serif"/>
        </w:rPr>
        <w:t>ou install Fedora, It will install</w:t>
      </w:r>
      <w:r w:rsidR="005C7F3E" w:rsidRPr="009E1E49">
        <w:rPr>
          <w:rFonts w:ascii="Liberation Serif" w:hAnsi="Liberation Serif"/>
        </w:rPr>
        <w:t xml:space="preserve"> some packages like “</w:t>
      </w:r>
      <w:r w:rsidR="00182D55" w:rsidRPr="009E1E49">
        <w:rPr>
          <w:rFonts w:ascii="Liberation Serif" w:hAnsi="Liberation Serif"/>
        </w:rPr>
        <w:t>LibreOffice</w:t>
      </w:r>
      <w:r w:rsidR="005C7F3E" w:rsidRPr="009E1E49">
        <w:rPr>
          <w:rFonts w:ascii="Liberation Serif" w:hAnsi="Liberation Serif"/>
        </w:rPr>
        <w:t>” but it depended to your install scenario. If you install Fedora Workstation then it installed “</w:t>
      </w:r>
      <w:r w:rsidR="00182D55" w:rsidRPr="009E1E49">
        <w:rPr>
          <w:rFonts w:ascii="Liberation Serif" w:hAnsi="Liberation Serif"/>
        </w:rPr>
        <w:t>LibreOffice</w:t>
      </w:r>
      <w:r w:rsidR="005C7F3E" w:rsidRPr="009E1E49">
        <w:rPr>
          <w:rFonts w:ascii="Liberation Serif" w:hAnsi="Liberation Serif"/>
        </w:rPr>
        <w:t>” and we don't like to update “</w:t>
      </w:r>
      <w:r w:rsidR="00182D55" w:rsidRPr="009E1E49">
        <w:rPr>
          <w:rFonts w:ascii="Liberation Serif" w:hAnsi="Liberation Serif"/>
        </w:rPr>
        <w:t>LibreOffice</w:t>
      </w:r>
      <w:r w:rsidR="005C7F3E" w:rsidRPr="009E1E49">
        <w:rPr>
          <w:rFonts w:ascii="Liberation Serif" w:hAnsi="Liberation Serif"/>
        </w:rPr>
        <w:t>”. If you like all of your Fedora components updated then just run “yum update” else follow me.</w:t>
      </w:r>
    </w:p>
    <w:p w:rsidR="005C7F3E" w:rsidRPr="009E1E49" w:rsidRDefault="005C7F3E" w:rsidP="00C357FF">
      <w:pPr>
        <w:jc w:val="both"/>
        <w:rPr>
          <w:rFonts w:ascii="Liberation Serif" w:hAnsi="Liberation Serif"/>
        </w:rPr>
      </w:pPr>
      <w:r w:rsidRPr="009E1E49">
        <w:rPr>
          <w:rFonts w:ascii="Liberation Serif" w:hAnsi="Liberation Serif"/>
        </w:rPr>
        <w:t>I don't like all of my Fedora components like “</w:t>
      </w:r>
      <w:r w:rsidR="00182D55" w:rsidRPr="009E1E49">
        <w:rPr>
          <w:rFonts w:ascii="Liberation Serif" w:hAnsi="Liberation Serif"/>
        </w:rPr>
        <w:t>LibreOffice</w:t>
      </w:r>
      <w:r w:rsidRPr="009E1E49">
        <w:rPr>
          <w:rFonts w:ascii="Liberation Serif" w:hAnsi="Liberation Serif"/>
        </w:rPr>
        <w:t>” updated because it is a server and I don't like to write and edit “.odt”, “.doc” and “.docx” files on it, So I want to exclude “</w:t>
      </w:r>
      <w:r w:rsidR="00182D55" w:rsidRPr="009E1E49">
        <w:rPr>
          <w:rFonts w:ascii="Liberation Serif" w:hAnsi="Liberation Serif"/>
        </w:rPr>
        <w:t>LibreOffice</w:t>
      </w:r>
      <w:r w:rsidRPr="009E1E49">
        <w:rPr>
          <w:rFonts w:ascii="Liberation Serif" w:hAnsi="Liberation Serif"/>
        </w:rPr>
        <w:t>” from the update. To exclude a package from update you should edit “yum.conf” file as below: 1- open “yum. conf” file from “/etc/yum.conf” with an editor like “vim” or “nano”(In newer version of Fedora it changed to “dnf. conf” and is under “ /etc/dnf/dnf.conf”).</w:t>
      </w:r>
    </w:p>
    <w:p w:rsidR="005C7F3E" w:rsidRPr="009E1E49" w:rsidRDefault="005C7F3E" w:rsidP="00C357FF">
      <w:pPr>
        <w:jc w:val="both"/>
        <w:rPr>
          <w:rFonts w:ascii="Liberation Serif" w:hAnsi="Liberation Serif"/>
        </w:rPr>
      </w:pPr>
      <w:r w:rsidRPr="009E1E49">
        <w:rPr>
          <w:rFonts w:ascii="Liberation Serif" w:hAnsi="Liberation Serif"/>
        </w:rPr>
        <w:t>In Fedora you can use “dnf” instead of “yum” and for more information see “http://dnf.readthedocs.org/en/latest/command_ref.html”. For example :</w:t>
      </w:r>
    </w:p>
    <w:p w:rsidR="005C7F3E" w:rsidRPr="009E1E49" w:rsidRDefault="005C7F3E" w:rsidP="00C357FF">
      <w:pPr>
        <w:jc w:val="both"/>
        <w:rPr>
          <w:rFonts w:ascii="Liberation Serif" w:hAnsi="Liberation Serif"/>
        </w:rPr>
      </w:pPr>
      <w:r w:rsidRPr="009E1E49">
        <w:rPr>
          <w:rFonts w:ascii="Liberation Serif" w:hAnsi="Liberation Serif"/>
        </w:rPr>
        <w:t># yum update == # dnf update</w:t>
      </w:r>
    </w:p>
    <w:p w:rsidR="005C7F3E" w:rsidRPr="009E1E49" w:rsidRDefault="005C7F3E" w:rsidP="00C357FF">
      <w:pPr>
        <w:jc w:val="both"/>
        <w:rPr>
          <w:rFonts w:ascii="Liberation Serif" w:hAnsi="Liberation Serif"/>
        </w:rPr>
      </w:pPr>
      <w:r w:rsidRPr="009E1E49">
        <w:rPr>
          <w:rFonts w:ascii="Liberation Serif" w:hAnsi="Liberation Serif"/>
        </w:rPr>
        <w:t>2- use “exclude=” for ignoring specific packages. For example, for ignoring “</w:t>
      </w:r>
      <w:r w:rsidR="00182D55" w:rsidRPr="009E1E49">
        <w:rPr>
          <w:rFonts w:ascii="Liberation Serif" w:hAnsi="Liberation Serif"/>
        </w:rPr>
        <w:t>LibreOffice</w:t>
      </w:r>
      <w:r w:rsidRPr="009E1E49">
        <w:rPr>
          <w:rFonts w:ascii="Liberation Serif" w:hAnsi="Liberation Serif"/>
        </w:rPr>
        <w:t>” package adds “exclude=libreoffice*” and the star at the end of “</w:t>
      </w:r>
      <w:r w:rsidR="00182D55" w:rsidRPr="009E1E49">
        <w:rPr>
          <w:rFonts w:ascii="Liberation Serif" w:hAnsi="Liberation Serif"/>
        </w:rPr>
        <w:t>LibreOffice</w:t>
      </w:r>
      <w:r w:rsidRPr="009E1E49">
        <w:rPr>
          <w:rFonts w:ascii="Liberation Serif" w:hAnsi="Liberation Serif"/>
        </w:rPr>
        <w:t>” mean all packages with start “</w:t>
      </w:r>
      <w:r w:rsidR="00182D55" w:rsidRPr="009E1E49">
        <w:rPr>
          <w:rFonts w:ascii="Liberation Serif" w:hAnsi="Liberation Serif"/>
        </w:rPr>
        <w:t>LibreOffice</w:t>
      </w:r>
      <w:r w:rsidRPr="009E1E49">
        <w:rPr>
          <w:rFonts w:ascii="Liberation Serif" w:hAnsi="Liberation Serif"/>
        </w:rPr>
        <w:t>”. My “dnf.conf” file is as below :</w:t>
      </w:r>
    </w:p>
    <w:p w:rsidR="005C7F3E" w:rsidRPr="009E1E49" w:rsidRDefault="005C7F3E" w:rsidP="005C7F3E">
      <w:pPr>
        <w:rPr>
          <w:rFonts w:ascii="Liberation Serif" w:hAnsi="Liberation Serif"/>
        </w:rPr>
      </w:pPr>
    </w:p>
    <w:p w:rsidR="005C7F3E" w:rsidRPr="009E1E49" w:rsidRDefault="005C7F3E" w:rsidP="0055546D">
      <w:pPr>
        <w:jc w:val="both"/>
        <w:rPr>
          <w:rFonts w:ascii="Liberation Serif" w:hAnsi="Liberation Serif"/>
        </w:rPr>
      </w:pPr>
      <w:r w:rsidRPr="009E1E49">
        <w:rPr>
          <w:rFonts w:ascii="Liberation Serif" w:hAnsi="Liberation Serif"/>
        </w:rPr>
        <w:lastRenderedPageBreak/>
        <w:t>[main]</w:t>
      </w:r>
    </w:p>
    <w:p w:rsidR="005C7F3E" w:rsidRPr="009E1E49" w:rsidRDefault="005C7F3E" w:rsidP="0055546D">
      <w:pPr>
        <w:jc w:val="both"/>
        <w:rPr>
          <w:rFonts w:ascii="Liberation Serif" w:hAnsi="Liberation Serif"/>
        </w:rPr>
      </w:pPr>
      <w:r w:rsidRPr="009E1E49">
        <w:rPr>
          <w:rFonts w:ascii="Liberation Serif" w:hAnsi="Liberation Serif"/>
        </w:rPr>
        <w:t>gpgcheck=1</w:t>
      </w:r>
    </w:p>
    <w:p w:rsidR="005C7F3E" w:rsidRPr="009E1E49" w:rsidRDefault="005C7F3E" w:rsidP="0055546D">
      <w:pPr>
        <w:jc w:val="both"/>
        <w:rPr>
          <w:rFonts w:ascii="Liberation Serif" w:hAnsi="Liberation Serif"/>
        </w:rPr>
      </w:pPr>
      <w:r w:rsidRPr="009E1E49">
        <w:rPr>
          <w:rFonts w:ascii="Liberation Serif" w:hAnsi="Liberation Serif"/>
        </w:rPr>
        <w:t>installonly_limit=3</w:t>
      </w:r>
    </w:p>
    <w:p w:rsidR="005C7F3E" w:rsidRPr="009E1E49" w:rsidRDefault="005C7F3E" w:rsidP="0055546D">
      <w:pPr>
        <w:jc w:val="both"/>
        <w:rPr>
          <w:rFonts w:ascii="Liberation Serif" w:hAnsi="Liberation Serif"/>
        </w:rPr>
      </w:pPr>
      <w:r w:rsidRPr="009E1E49">
        <w:rPr>
          <w:rFonts w:ascii="Liberation Serif" w:hAnsi="Liberation Serif"/>
        </w:rPr>
        <w:t>clean_requirements_on_remove=True</w:t>
      </w:r>
    </w:p>
    <w:p w:rsidR="005C7F3E" w:rsidRPr="009E1E49" w:rsidRDefault="005C7F3E" w:rsidP="0055546D">
      <w:pPr>
        <w:jc w:val="both"/>
        <w:rPr>
          <w:rFonts w:ascii="Liberation Serif" w:hAnsi="Liberation Serif"/>
        </w:rPr>
      </w:pPr>
      <w:r w:rsidRPr="009E1E49">
        <w:rPr>
          <w:rFonts w:ascii="Liberation Serif" w:hAnsi="Liberation Serif"/>
        </w:rPr>
        <w:t xml:space="preserve">exclude= </w:t>
      </w:r>
      <w:r w:rsidR="00182D55" w:rsidRPr="009E1E49">
        <w:rPr>
          <w:rFonts w:ascii="Liberation Serif" w:hAnsi="Liberation Serif"/>
        </w:rPr>
        <w:t xml:space="preserve">LibreOffice </w:t>
      </w:r>
      <w:r w:rsidRPr="009E1E49">
        <w:rPr>
          <w:rFonts w:ascii="Liberation Serif" w:hAnsi="Liberation Serif"/>
        </w:rPr>
        <w:t>*</w:t>
      </w:r>
    </w:p>
    <w:p w:rsidR="005C7F3E" w:rsidRPr="009E1E49" w:rsidRDefault="005C7F3E" w:rsidP="0055546D">
      <w:pPr>
        <w:jc w:val="both"/>
        <w:rPr>
          <w:rFonts w:ascii="Liberation Serif" w:hAnsi="Liberation Serif"/>
        </w:rPr>
      </w:pPr>
    </w:p>
    <w:p w:rsidR="005C7F3E" w:rsidRPr="009E1E49" w:rsidRDefault="005C7F3E" w:rsidP="0055546D">
      <w:pPr>
        <w:jc w:val="both"/>
        <w:rPr>
          <w:rFonts w:ascii="Liberation Serif" w:hAnsi="Liberation Serif"/>
        </w:rPr>
      </w:pPr>
      <w:r w:rsidRPr="009E1E49">
        <w:rPr>
          <w:rFonts w:ascii="Liberation Serif" w:hAnsi="Liberation Serif"/>
        </w:rPr>
        <w:t>Notice that you can use “--exclude=” parameter in command line too. For example :</w:t>
      </w:r>
    </w:p>
    <w:p w:rsidR="005C7F3E" w:rsidRPr="009E1E49" w:rsidRDefault="005C7F3E" w:rsidP="0055546D">
      <w:pPr>
        <w:jc w:val="both"/>
        <w:rPr>
          <w:rFonts w:ascii="Liberation Serif" w:hAnsi="Liberation Serif"/>
        </w:rPr>
      </w:pPr>
      <w:r w:rsidRPr="009E1E49">
        <w:rPr>
          <w:rFonts w:ascii="Liberation Serif" w:hAnsi="Liberation Serif"/>
        </w:rPr>
        <w:t># dnf update --exclude=</w:t>
      </w:r>
      <w:r w:rsidR="00182D55" w:rsidRPr="009E1E49">
        <w:rPr>
          <w:rFonts w:ascii="Liberation Serif" w:hAnsi="Liberation Serif"/>
        </w:rPr>
        <w:t xml:space="preserve"> LibreOffice </w:t>
      </w:r>
      <w:r w:rsidRPr="009E1E49">
        <w:rPr>
          <w:rFonts w:ascii="Liberation Serif" w:hAnsi="Liberation Serif"/>
        </w:rPr>
        <w:t>*</w:t>
      </w:r>
    </w:p>
    <w:p w:rsidR="005C7F3E" w:rsidRPr="009E1E49" w:rsidRDefault="005C7F3E" w:rsidP="0055546D">
      <w:pPr>
        <w:jc w:val="both"/>
        <w:rPr>
          <w:rFonts w:ascii="Liberation Serif" w:hAnsi="Liberation Serif"/>
        </w:rPr>
      </w:pPr>
      <w:r w:rsidRPr="009E1E49">
        <w:rPr>
          <w:rFonts w:ascii="Liberation Serif" w:hAnsi="Liberation Serif"/>
        </w:rPr>
        <w:t>3- Run “dnf update” as root user or via “sudo” command.</w:t>
      </w:r>
    </w:p>
    <w:p w:rsidR="005C7F3E" w:rsidRPr="009E1E49" w:rsidRDefault="005C7F3E" w:rsidP="0055546D">
      <w:pPr>
        <w:jc w:val="both"/>
        <w:rPr>
          <w:rFonts w:ascii="Liberation Serif" w:hAnsi="Liberation Serif"/>
        </w:rPr>
      </w:pPr>
      <w:r w:rsidRPr="009E1E49">
        <w:rPr>
          <w:rFonts w:ascii="Liberation Serif" w:hAnsi="Liberation Serif"/>
        </w:rPr>
        <w:t># dnf update</w:t>
      </w:r>
    </w:p>
    <w:p w:rsidR="005C7F3E" w:rsidRPr="009E1E49" w:rsidRDefault="005C7F3E" w:rsidP="0055546D">
      <w:pPr>
        <w:jc w:val="both"/>
        <w:rPr>
          <w:rFonts w:ascii="Liberation Serif" w:hAnsi="Liberation Serif"/>
        </w:rPr>
      </w:pPr>
      <w:r w:rsidRPr="009E1E49">
        <w:rPr>
          <w:rFonts w:ascii="Liberation Serif" w:hAnsi="Liberation Serif"/>
        </w:rPr>
        <w:t>4- After an update, The time has come to install “Xen”, But you must consider that for the Xen Project on Fedora you must add a repository. It is not mandatory, but In order to enable this repository run below commands:</w:t>
      </w:r>
    </w:p>
    <w:p w:rsidR="005C7F3E" w:rsidRPr="009E1E49" w:rsidRDefault="005C7F3E" w:rsidP="0055546D">
      <w:pPr>
        <w:jc w:val="both"/>
        <w:rPr>
          <w:rFonts w:ascii="Liberation Serif" w:hAnsi="Liberation Serif"/>
        </w:rPr>
      </w:pPr>
      <w:r w:rsidRPr="009E1E49">
        <w:rPr>
          <w:rFonts w:ascii="Liberation Serif" w:hAnsi="Liberation Serif"/>
        </w:rPr>
        <w:t xml:space="preserve"> # cd /etc/yum.repos.d/</w:t>
      </w:r>
    </w:p>
    <w:p w:rsidR="005C7F3E" w:rsidRPr="009E1E49" w:rsidRDefault="005C7F3E" w:rsidP="0055546D">
      <w:pPr>
        <w:jc w:val="both"/>
        <w:rPr>
          <w:rFonts w:ascii="Liberation Serif" w:hAnsi="Liberation Serif"/>
        </w:rPr>
      </w:pPr>
      <w:r w:rsidRPr="009E1E49">
        <w:rPr>
          <w:rFonts w:ascii="Liberation Serif" w:hAnsi="Liberation Serif"/>
        </w:rPr>
        <w:t xml:space="preserve"> # wget http://fedorapeople.org/groups/virt/virt-preview/fedora-virt-preview.repo</w:t>
      </w:r>
    </w:p>
    <w:p w:rsidR="005C7F3E" w:rsidRPr="009E1E49" w:rsidRDefault="005C7F3E" w:rsidP="0055546D">
      <w:pPr>
        <w:jc w:val="both"/>
        <w:rPr>
          <w:rFonts w:ascii="Liberation Serif" w:hAnsi="Liberation Serif"/>
        </w:rPr>
      </w:pPr>
      <w:r w:rsidRPr="009E1E49">
        <w:rPr>
          <w:rFonts w:ascii="Liberation Serif" w:hAnsi="Liberation Serif"/>
        </w:rPr>
        <w:t xml:space="preserve"> # dnf update</w:t>
      </w:r>
    </w:p>
    <w:p w:rsidR="005C7F3E" w:rsidRPr="009E1E49" w:rsidRDefault="005C7F3E" w:rsidP="0055546D">
      <w:pPr>
        <w:jc w:val="both"/>
        <w:rPr>
          <w:rFonts w:ascii="Liberation Serif" w:hAnsi="Liberation Serif"/>
        </w:rPr>
      </w:pPr>
      <w:r w:rsidRPr="009E1E49">
        <w:rPr>
          <w:rFonts w:ascii="Liberation Serif" w:hAnsi="Liberation Serif"/>
        </w:rPr>
        <w:t>5- You can install Xen Project now, but if you have any issues then you should Disable “Selinux”. The Selinux problems with Xen on Fedora 21 and later are solved, but for disable Selinux you can do below steps:</w:t>
      </w:r>
    </w:p>
    <w:p w:rsidR="005C7F3E" w:rsidRPr="009E1E49" w:rsidRDefault="005C7F3E" w:rsidP="0055546D">
      <w:pPr>
        <w:jc w:val="both"/>
        <w:rPr>
          <w:rFonts w:ascii="Liberation Serif" w:hAnsi="Liberation Serif"/>
        </w:rPr>
      </w:pPr>
      <w:r w:rsidRPr="009E1E49">
        <w:rPr>
          <w:rFonts w:ascii="Liberation Serif" w:hAnsi="Liberation Serif"/>
        </w:rPr>
        <w:t>First of all, check Selinux status by a run “/usr/sbin/sestatus” :</w:t>
      </w:r>
    </w:p>
    <w:p w:rsidR="005C7F3E" w:rsidRPr="009E1E49" w:rsidRDefault="005C7F3E" w:rsidP="0055546D">
      <w:pPr>
        <w:jc w:val="both"/>
        <w:rPr>
          <w:rFonts w:ascii="Liberation Serif" w:hAnsi="Liberation Serif"/>
        </w:rPr>
      </w:pPr>
      <w:r w:rsidRPr="009E1E49">
        <w:rPr>
          <w:rFonts w:ascii="Liberation Serif" w:hAnsi="Liberation Serif"/>
        </w:rPr>
        <w:t>[root@mohsen ~]# sestatus</w:t>
      </w:r>
    </w:p>
    <w:p w:rsidR="005C7F3E" w:rsidRPr="009E1E49" w:rsidRDefault="005C7F3E" w:rsidP="0055546D">
      <w:pPr>
        <w:jc w:val="both"/>
        <w:rPr>
          <w:rFonts w:ascii="Liberation Serif" w:hAnsi="Liberation Serif"/>
        </w:rPr>
      </w:pPr>
      <w:r w:rsidRPr="009E1E49">
        <w:rPr>
          <w:rFonts w:ascii="Liberation Serif" w:hAnsi="Liberation Serif"/>
        </w:rPr>
        <w:t xml:space="preserve">SELinux status:              </w:t>
      </w:r>
      <w:r w:rsidR="00A136E0" w:rsidRPr="009E1E49">
        <w:rPr>
          <w:rFonts w:ascii="Liberation Serif" w:hAnsi="Liberation Serif"/>
        </w:rPr>
        <w:tab/>
      </w:r>
      <w:r w:rsidR="00A136E0" w:rsidRPr="009E1E49">
        <w:rPr>
          <w:rFonts w:ascii="Liberation Serif" w:hAnsi="Liberation Serif"/>
        </w:rPr>
        <w:tab/>
      </w:r>
      <w:r w:rsidRPr="009E1E49">
        <w:rPr>
          <w:rFonts w:ascii="Liberation Serif" w:hAnsi="Liberation Serif"/>
        </w:rPr>
        <w:t xml:space="preserve">  </w:t>
      </w:r>
      <w:r w:rsidR="00A136E0" w:rsidRPr="009E1E49">
        <w:rPr>
          <w:rFonts w:ascii="Liberation Serif" w:hAnsi="Liberation Serif"/>
        </w:rPr>
        <w:t xml:space="preserve">  </w:t>
      </w:r>
      <w:r w:rsidRPr="009E1E49">
        <w:rPr>
          <w:rFonts w:ascii="Liberation Serif" w:hAnsi="Liberation Serif"/>
        </w:rPr>
        <w:t xml:space="preserve"> enabled</w:t>
      </w:r>
    </w:p>
    <w:p w:rsidR="005C7F3E" w:rsidRPr="009E1E49" w:rsidRDefault="005C7F3E" w:rsidP="0055546D">
      <w:pPr>
        <w:jc w:val="both"/>
        <w:rPr>
          <w:rFonts w:ascii="Liberation Serif" w:hAnsi="Liberation Serif"/>
        </w:rPr>
      </w:pPr>
      <w:r w:rsidRPr="009E1E49">
        <w:rPr>
          <w:rFonts w:ascii="Liberation Serif" w:hAnsi="Liberation Serif"/>
        </w:rPr>
        <w:t xml:space="preserve">SELinuxfs mount:             </w:t>
      </w:r>
      <w:r w:rsidR="00A136E0" w:rsidRPr="009E1E49">
        <w:rPr>
          <w:rFonts w:ascii="Liberation Serif" w:hAnsi="Liberation Serif"/>
        </w:rPr>
        <w:tab/>
      </w:r>
      <w:r w:rsidRPr="009E1E49">
        <w:rPr>
          <w:rFonts w:ascii="Liberation Serif" w:hAnsi="Liberation Serif"/>
        </w:rPr>
        <w:t xml:space="preserve">  </w:t>
      </w:r>
      <w:r w:rsidR="00A136E0" w:rsidRPr="009E1E49">
        <w:rPr>
          <w:rFonts w:ascii="Liberation Serif" w:hAnsi="Liberation Serif"/>
        </w:rPr>
        <w:t xml:space="preserve">  </w:t>
      </w:r>
      <w:r w:rsidRPr="009E1E49">
        <w:rPr>
          <w:rFonts w:ascii="Liberation Serif" w:hAnsi="Liberation Serif"/>
        </w:rPr>
        <w:t xml:space="preserve"> /sys/fs/selinux</w:t>
      </w:r>
    </w:p>
    <w:p w:rsidR="005C7F3E" w:rsidRPr="009E1E49" w:rsidRDefault="005C7F3E" w:rsidP="0055546D">
      <w:pPr>
        <w:jc w:val="both"/>
        <w:rPr>
          <w:rFonts w:ascii="Liberation Serif" w:hAnsi="Liberation Serif"/>
        </w:rPr>
      </w:pPr>
      <w:r w:rsidRPr="009E1E49">
        <w:rPr>
          <w:rFonts w:ascii="Liberation Serif" w:hAnsi="Liberation Serif"/>
        </w:rPr>
        <w:t xml:space="preserve">SELinux root directory:    </w:t>
      </w:r>
      <w:r w:rsidR="00A136E0" w:rsidRPr="009E1E49">
        <w:rPr>
          <w:rFonts w:ascii="Liberation Serif" w:hAnsi="Liberation Serif"/>
        </w:rPr>
        <w:tab/>
      </w:r>
      <w:r w:rsidRPr="009E1E49">
        <w:rPr>
          <w:rFonts w:ascii="Liberation Serif" w:hAnsi="Liberation Serif"/>
        </w:rPr>
        <w:t xml:space="preserve">     /etc/selinux</w:t>
      </w:r>
    </w:p>
    <w:p w:rsidR="005C7F3E" w:rsidRPr="009E1E49" w:rsidRDefault="005C7F3E" w:rsidP="0055546D">
      <w:pPr>
        <w:jc w:val="both"/>
        <w:rPr>
          <w:rFonts w:ascii="Liberation Serif" w:hAnsi="Liberation Serif"/>
        </w:rPr>
      </w:pPr>
      <w:r w:rsidRPr="009E1E49">
        <w:rPr>
          <w:rFonts w:ascii="Liberation Serif" w:hAnsi="Liberation Serif"/>
        </w:rPr>
        <w:t xml:space="preserve">Loaded policy name:         </w:t>
      </w:r>
      <w:r w:rsidR="00A136E0" w:rsidRPr="009E1E49">
        <w:rPr>
          <w:rFonts w:ascii="Liberation Serif" w:hAnsi="Liberation Serif"/>
        </w:rPr>
        <w:tab/>
      </w:r>
      <w:r w:rsidRPr="009E1E49">
        <w:rPr>
          <w:rFonts w:ascii="Liberation Serif" w:hAnsi="Liberation Serif"/>
        </w:rPr>
        <w:t xml:space="preserve">    targeted</w:t>
      </w:r>
    </w:p>
    <w:p w:rsidR="005C7F3E" w:rsidRPr="009E1E49" w:rsidRDefault="005C7F3E" w:rsidP="0055546D">
      <w:pPr>
        <w:jc w:val="both"/>
        <w:rPr>
          <w:rFonts w:ascii="Liberation Serif" w:hAnsi="Liberation Serif"/>
        </w:rPr>
      </w:pPr>
      <w:r w:rsidRPr="009E1E49">
        <w:rPr>
          <w:rFonts w:ascii="Liberation Serif" w:hAnsi="Liberation Serif"/>
        </w:rPr>
        <w:t xml:space="preserve">Current mode:                   </w:t>
      </w:r>
      <w:r w:rsidR="00A136E0" w:rsidRPr="009E1E49">
        <w:rPr>
          <w:rFonts w:ascii="Liberation Serif" w:hAnsi="Liberation Serif"/>
        </w:rPr>
        <w:tab/>
        <w:t xml:space="preserve">    </w:t>
      </w:r>
      <w:r w:rsidRPr="009E1E49">
        <w:rPr>
          <w:rFonts w:ascii="Liberation Serif" w:hAnsi="Liberation Serif"/>
        </w:rPr>
        <w:t>enforcing</w:t>
      </w:r>
    </w:p>
    <w:p w:rsidR="005C7F3E" w:rsidRPr="009E1E49" w:rsidRDefault="005C7F3E" w:rsidP="0055546D">
      <w:pPr>
        <w:jc w:val="both"/>
        <w:rPr>
          <w:rFonts w:ascii="Liberation Serif" w:hAnsi="Liberation Serif"/>
        </w:rPr>
      </w:pPr>
      <w:r w:rsidRPr="009E1E49">
        <w:rPr>
          <w:rFonts w:ascii="Liberation Serif" w:hAnsi="Liberation Serif"/>
        </w:rPr>
        <w:t xml:space="preserve">Mode from config file:        </w:t>
      </w:r>
      <w:r w:rsidR="00A136E0" w:rsidRPr="009E1E49">
        <w:rPr>
          <w:rFonts w:ascii="Liberation Serif" w:hAnsi="Liberation Serif"/>
        </w:rPr>
        <w:tab/>
      </w:r>
      <w:r w:rsidRPr="009E1E49">
        <w:rPr>
          <w:rFonts w:ascii="Liberation Serif" w:hAnsi="Liberation Serif"/>
        </w:rPr>
        <w:t xml:space="preserve">  </w:t>
      </w:r>
      <w:r w:rsidR="00A136E0" w:rsidRPr="009E1E49">
        <w:rPr>
          <w:rFonts w:ascii="Liberation Serif" w:hAnsi="Liberation Serif"/>
        </w:rPr>
        <w:t xml:space="preserve">  </w:t>
      </w:r>
      <w:r w:rsidRPr="009E1E49">
        <w:rPr>
          <w:rFonts w:ascii="Liberation Serif" w:hAnsi="Liberation Serif"/>
        </w:rPr>
        <w:t>enforcing</w:t>
      </w:r>
    </w:p>
    <w:p w:rsidR="005C7F3E" w:rsidRPr="009E1E49" w:rsidRDefault="005C7F3E" w:rsidP="0055546D">
      <w:pPr>
        <w:jc w:val="both"/>
        <w:rPr>
          <w:rFonts w:ascii="Liberation Serif" w:hAnsi="Liberation Serif"/>
        </w:rPr>
      </w:pPr>
      <w:r w:rsidRPr="009E1E49">
        <w:rPr>
          <w:rFonts w:ascii="Liberation Serif" w:hAnsi="Liberation Serif"/>
        </w:rPr>
        <w:t xml:space="preserve">Policy MLS status:              </w:t>
      </w:r>
      <w:r w:rsidR="00A136E0" w:rsidRPr="009E1E49">
        <w:rPr>
          <w:rFonts w:ascii="Liberation Serif" w:hAnsi="Liberation Serif"/>
        </w:rPr>
        <w:tab/>
        <w:t xml:space="preserve">    </w:t>
      </w:r>
      <w:r w:rsidRPr="009E1E49">
        <w:rPr>
          <w:rFonts w:ascii="Liberation Serif" w:hAnsi="Liberation Serif"/>
        </w:rPr>
        <w:t>enabled</w:t>
      </w:r>
    </w:p>
    <w:p w:rsidR="005C7F3E" w:rsidRPr="009E1E49" w:rsidRDefault="005C7F3E" w:rsidP="0055546D">
      <w:pPr>
        <w:jc w:val="both"/>
        <w:rPr>
          <w:rFonts w:ascii="Liberation Serif" w:hAnsi="Liberation Serif"/>
        </w:rPr>
      </w:pPr>
      <w:r w:rsidRPr="009E1E49">
        <w:rPr>
          <w:rFonts w:ascii="Liberation Serif" w:hAnsi="Liberation Serif"/>
        </w:rPr>
        <w:t xml:space="preserve">Policy deny_unknown status:   </w:t>
      </w:r>
      <w:r w:rsidR="00A136E0" w:rsidRPr="009E1E49">
        <w:rPr>
          <w:rFonts w:ascii="Liberation Serif" w:hAnsi="Liberation Serif"/>
        </w:rPr>
        <w:t xml:space="preserve">  </w:t>
      </w:r>
      <w:r w:rsidR="00A136E0" w:rsidRPr="009E1E49">
        <w:rPr>
          <w:rFonts w:ascii="Liberation Serif" w:hAnsi="Liberation Serif"/>
        </w:rPr>
        <w:tab/>
        <w:t xml:space="preserve"> </w:t>
      </w:r>
      <w:r w:rsidRPr="009E1E49">
        <w:rPr>
          <w:rFonts w:ascii="Liberation Serif" w:hAnsi="Liberation Serif"/>
        </w:rPr>
        <w:t xml:space="preserve">  allowed</w:t>
      </w:r>
    </w:p>
    <w:p w:rsidR="005C7F3E" w:rsidRPr="009E1E49" w:rsidRDefault="005C7F3E" w:rsidP="0055546D">
      <w:pPr>
        <w:jc w:val="both"/>
        <w:rPr>
          <w:rFonts w:ascii="Liberation Serif" w:hAnsi="Liberation Serif"/>
        </w:rPr>
      </w:pPr>
      <w:r w:rsidRPr="009E1E49">
        <w:rPr>
          <w:rFonts w:ascii="Liberation Serif" w:hAnsi="Liberation Serif"/>
        </w:rPr>
        <w:t xml:space="preserve">Max kernel policy version:      </w:t>
      </w:r>
      <w:r w:rsidR="00A136E0" w:rsidRPr="009E1E49">
        <w:rPr>
          <w:rFonts w:ascii="Liberation Serif" w:hAnsi="Liberation Serif"/>
        </w:rPr>
        <w:tab/>
        <w:t xml:space="preserve">   </w:t>
      </w:r>
      <w:r w:rsidRPr="009E1E49">
        <w:rPr>
          <w:rFonts w:ascii="Liberation Serif" w:hAnsi="Liberation Serif"/>
        </w:rPr>
        <w:t>29</w:t>
      </w:r>
    </w:p>
    <w:p w:rsidR="005C7F3E" w:rsidRPr="009E1E49" w:rsidRDefault="005C7F3E" w:rsidP="0055546D">
      <w:pPr>
        <w:jc w:val="both"/>
        <w:rPr>
          <w:rFonts w:ascii="Liberation Serif" w:hAnsi="Liberation Serif"/>
        </w:rPr>
      </w:pPr>
      <w:r w:rsidRPr="009E1E49">
        <w:rPr>
          <w:rFonts w:ascii="Liberation Serif" w:hAnsi="Liberation Serif"/>
        </w:rPr>
        <w:t>For disable Selinux open “/etc/selinux/config” via nano and then change “SELINUX=enforcing” to “SELINUX=disabled” :</w:t>
      </w:r>
    </w:p>
    <w:p w:rsidR="005C7F3E" w:rsidRPr="009E1E49" w:rsidRDefault="005C7F3E" w:rsidP="0055546D">
      <w:pPr>
        <w:jc w:val="both"/>
        <w:rPr>
          <w:rFonts w:ascii="Liberation Serif" w:hAnsi="Liberation Serif"/>
        </w:rPr>
      </w:pPr>
      <w:r w:rsidRPr="009E1E49">
        <w:rPr>
          <w:rFonts w:ascii="Liberation Serif" w:hAnsi="Liberation Serif"/>
        </w:rPr>
        <w:lastRenderedPageBreak/>
        <w:t># This file controls the state of SELinux on the system.</w:t>
      </w:r>
    </w:p>
    <w:p w:rsidR="005C7F3E" w:rsidRPr="009E1E49" w:rsidRDefault="005C7F3E" w:rsidP="0055546D">
      <w:pPr>
        <w:jc w:val="both"/>
        <w:rPr>
          <w:rFonts w:ascii="Liberation Serif" w:hAnsi="Liberation Serif"/>
        </w:rPr>
      </w:pPr>
      <w:r w:rsidRPr="009E1E49">
        <w:rPr>
          <w:rFonts w:ascii="Liberation Serif" w:hAnsi="Liberation Serif"/>
        </w:rPr>
        <w:t># SELINUX= can take one of these three values:</w:t>
      </w:r>
    </w:p>
    <w:p w:rsidR="005C7F3E" w:rsidRPr="009E1E49" w:rsidRDefault="005C7F3E" w:rsidP="0055546D">
      <w:pPr>
        <w:jc w:val="both"/>
        <w:rPr>
          <w:rFonts w:ascii="Liberation Serif" w:hAnsi="Liberation Serif"/>
        </w:rPr>
      </w:pPr>
      <w:r w:rsidRPr="009E1E49">
        <w:rPr>
          <w:rFonts w:ascii="Liberation Serif" w:hAnsi="Liberation Serif"/>
        </w:rPr>
        <w:t>#     enforcing - SELinux security policy is enforced.</w:t>
      </w:r>
    </w:p>
    <w:p w:rsidR="005C7F3E" w:rsidRPr="009E1E49" w:rsidRDefault="005C7F3E" w:rsidP="0055546D">
      <w:pPr>
        <w:jc w:val="both"/>
        <w:rPr>
          <w:rFonts w:ascii="Liberation Serif" w:hAnsi="Liberation Serif"/>
        </w:rPr>
      </w:pPr>
      <w:r w:rsidRPr="009E1E49">
        <w:rPr>
          <w:rFonts w:ascii="Liberation Serif" w:hAnsi="Liberation Serif"/>
        </w:rPr>
        <w:t>#     permissive - SELinux prints warnings instead of enforcing.</w:t>
      </w:r>
    </w:p>
    <w:p w:rsidR="005C7F3E" w:rsidRPr="009E1E49" w:rsidRDefault="005C7F3E" w:rsidP="0055546D">
      <w:pPr>
        <w:jc w:val="both"/>
        <w:rPr>
          <w:rFonts w:ascii="Liberation Serif" w:hAnsi="Liberation Serif"/>
        </w:rPr>
      </w:pPr>
      <w:r w:rsidRPr="009E1E49">
        <w:rPr>
          <w:rFonts w:ascii="Liberation Serif" w:hAnsi="Liberation Serif"/>
        </w:rPr>
        <w:t>#     disabled - No SELinux policy is loaded.</w:t>
      </w:r>
    </w:p>
    <w:p w:rsidR="005C7F3E" w:rsidRPr="009E1E49" w:rsidRDefault="005C7F3E" w:rsidP="0055546D">
      <w:pPr>
        <w:jc w:val="both"/>
        <w:rPr>
          <w:rFonts w:ascii="Liberation Serif" w:hAnsi="Liberation Serif"/>
        </w:rPr>
      </w:pPr>
      <w:r w:rsidRPr="009E1E49">
        <w:rPr>
          <w:rFonts w:ascii="Liberation Serif" w:hAnsi="Liberation Serif"/>
        </w:rPr>
        <w:t>SELINUX=disabled</w:t>
      </w:r>
    </w:p>
    <w:p w:rsidR="005C7F3E" w:rsidRPr="009E1E49" w:rsidRDefault="005C7F3E" w:rsidP="0055546D">
      <w:pPr>
        <w:jc w:val="both"/>
        <w:rPr>
          <w:rFonts w:ascii="Liberation Serif" w:hAnsi="Liberation Serif"/>
        </w:rPr>
      </w:pPr>
      <w:r w:rsidRPr="009E1E49">
        <w:rPr>
          <w:rFonts w:ascii="Liberation Serif" w:hAnsi="Liberation Serif"/>
        </w:rPr>
        <w:t># SELINUXTYPE= can take one of these three values:</w:t>
      </w:r>
    </w:p>
    <w:p w:rsidR="005C7F3E" w:rsidRPr="009E1E49" w:rsidRDefault="005C7F3E" w:rsidP="0055546D">
      <w:pPr>
        <w:jc w:val="both"/>
        <w:rPr>
          <w:rFonts w:ascii="Liberation Serif" w:hAnsi="Liberation Serif"/>
        </w:rPr>
      </w:pPr>
      <w:r w:rsidRPr="009E1E49">
        <w:rPr>
          <w:rFonts w:ascii="Liberation Serif" w:hAnsi="Liberation Serif"/>
        </w:rPr>
        <w:t>#     targeted - Targeted processes are protected,</w:t>
      </w:r>
    </w:p>
    <w:p w:rsidR="005C7F3E" w:rsidRPr="009E1E49" w:rsidRDefault="005C7F3E" w:rsidP="0055546D">
      <w:pPr>
        <w:jc w:val="both"/>
        <w:rPr>
          <w:rFonts w:ascii="Liberation Serif" w:hAnsi="Liberation Serif"/>
        </w:rPr>
      </w:pPr>
      <w:r w:rsidRPr="009E1E49">
        <w:rPr>
          <w:rFonts w:ascii="Liberation Serif" w:hAnsi="Liberation Serif"/>
        </w:rPr>
        <w:t>#     minimum - Modification of targeted policy. Only selected processes are protected.</w:t>
      </w:r>
    </w:p>
    <w:p w:rsidR="005C7F3E" w:rsidRPr="009E1E49" w:rsidRDefault="005C7F3E" w:rsidP="0055546D">
      <w:pPr>
        <w:jc w:val="both"/>
        <w:rPr>
          <w:rFonts w:ascii="Liberation Serif" w:hAnsi="Liberation Serif"/>
        </w:rPr>
      </w:pPr>
      <w:r w:rsidRPr="009E1E49">
        <w:rPr>
          <w:rFonts w:ascii="Liberation Serif" w:hAnsi="Liberation Serif"/>
        </w:rPr>
        <w:t>#     mls - Multi Level Security protection.</w:t>
      </w:r>
    </w:p>
    <w:p w:rsidR="005C7F3E" w:rsidRPr="009E1E49" w:rsidRDefault="005C7F3E" w:rsidP="0055546D">
      <w:pPr>
        <w:jc w:val="both"/>
        <w:rPr>
          <w:rFonts w:ascii="Liberation Serif" w:hAnsi="Liberation Serif"/>
        </w:rPr>
      </w:pPr>
      <w:r w:rsidRPr="009E1E49">
        <w:rPr>
          <w:rFonts w:ascii="Liberation Serif" w:hAnsi="Liberation Serif"/>
        </w:rPr>
        <w:t>SELINUXTYPE=targeted</w:t>
      </w:r>
    </w:p>
    <w:p w:rsidR="005C7F3E" w:rsidRPr="009E1E49" w:rsidRDefault="005C7F3E" w:rsidP="0055546D">
      <w:pPr>
        <w:jc w:val="both"/>
        <w:rPr>
          <w:rFonts w:ascii="Liberation Serif" w:hAnsi="Liberation Serif"/>
        </w:rPr>
      </w:pPr>
    </w:p>
    <w:p w:rsidR="005C7F3E" w:rsidRPr="009E1E49" w:rsidRDefault="005C7F3E" w:rsidP="0055546D">
      <w:pPr>
        <w:jc w:val="both"/>
        <w:rPr>
          <w:rFonts w:ascii="Liberation Serif" w:hAnsi="Liberation Serif"/>
        </w:rPr>
      </w:pPr>
      <w:r w:rsidRPr="009E1E49">
        <w:rPr>
          <w:rFonts w:ascii="Liberation Serif" w:hAnsi="Liberation Serif"/>
        </w:rPr>
        <w:t>After it you are ready to install the Xen Project :</w:t>
      </w:r>
    </w:p>
    <w:p w:rsidR="005C7F3E" w:rsidRPr="009E1E49" w:rsidRDefault="005C7F3E" w:rsidP="0055546D">
      <w:pPr>
        <w:jc w:val="both"/>
        <w:rPr>
          <w:rFonts w:ascii="Liberation Serif" w:hAnsi="Liberation Serif"/>
        </w:rPr>
      </w:pPr>
      <w:r w:rsidRPr="009E1E49">
        <w:rPr>
          <w:rFonts w:ascii="Liberation Serif" w:hAnsi="Liberation Serif"/>
        </w:rPr>
        <w:t># dnf install xen</w:t>
      </w:r>
    </w:p>
    <w:p w:rsidR="005C7F3E" w:rsidRPr="009E1E49" w:rsidRDefault="005C7F3E" w:rsidP="0055546D">
      <w:pPr>
        <w:jc w:val="both"/>
        <w:rPr>
          <w:rFonts w:ascii="Liberation Serif" w:hAnsi="Liberation Serif"/>
        </w:rPr>
      </w:pPr>
      <w:r w:rsidRPr="009E1E49">
        <w:rPr>
          <w:rFonts w:ascii="Liberation Serif" w:hAnsi="Liberation Serif"/>
        </w:rPr>
        <w:t>After that the Xen project installed successfully, then you must configure Grub. You below command for configure your grub:</w:t>
      </w:r>
    </w:p>
    <w:p w:rsidR="005C7F3E" w:rsidRPr="009E1E49" w:rsidRDefault="005C7F3E" w:rsidP="0055546D">
      <w:pPr>
        <w:jc w:val="both"/>
        <w:rPr>
          <w:rFonts w:ascii="Liberation Serif" w:hAnsi="Liberation Serif"/>
        </w:rPr>
      </w:pPr>
      <w:r w:rsidRPr="009E1E49">
        <w:rPr>
          <w:rFonts w:ascii="Liberation Serif" w:hAnsi="Liberation Serif"/>
        </w:rPr>
        <w:t># grub2-mkconfig -o /boot/grub2/grub.cfg</w:t>
      </w:r>
    </w:p>
    <w:p w:rsidR="005C7F3E" w:rsidRPr="009E1E49" w:rsidRDefault="005C7F3E" w:rsidP="0055546D">
      <w:pPr>
        <w:jc w:val="both"/>
        <w:rPr>
          <w:rFonts w:ascii="Liberation Serif" w:hAnsi="Liberation Serif"/>
        </w:rPr>
      </w:pPr>
      <w:r w:rsidRPr="009E1E49">
        <w:rPr>
          <w:rFonts w:ascii="Liberation Serif" w:hAnsi="Liberation Serif"/>
        </w:rPr>
        <w:t>and</w:t>
      </w:r>
    </w:p>
    <w:p w:rsidR="005C7F3E" w:rsidRPr="009E1E49" w:rsidRDefault="005C7F3E" w:rsidP="0055546D">
      <w:pPr>
        <w:jc w:val="both"/>
        <w:rPr>
          <w:rFonts w:ascii="Liberation Serif" w:hAnsi="Liberation Serif"/>
        </w:rPr>
      </w:pPr>
      <w:r w:rsidRPr="009E1E49">
        <w:rPr>
          <w:rFonts w:ascii="Liberation Serif" w:hAnsi="Liberation Serif"/>
        </w:rPr>
        <w:t># reboot</w:t>
      </w:r>
    </w:p>
    <w:p w:rsidR="005C7F3E" w:rsidRPr="009E1E49" w:rsidRDefault="005C7F3E" w:rsidP="005C7F3E">
      <w:pPr>
        <w:rPr>
          <w:rFonts w:ascii="Liberation Serif" w:hAnsi="Liberation Serif"/>
        </w:rPr>
      </w:pPr>
      <w:r w:rsidRPr="009E1E49">
        <w:rPr>
          <w:rFonts w:ascii="Liberation Serif" w:hAnsi="Liberation Serif"/>
        </w:rPr>
        <w:lastRenderedPageBreak/>
        <w:t>When your system rebooted, then you can see other options on your grub menu:</w:t>
      </w:r>
      <w:r w:rsidR="002A2CC3" w:rsidRPr="009E1E49">
        <w:rPr>
          <w:rFonts w:ascii="Liberation Serif" w:hAnsi="Liberation Serif"/>
          <w:noProof/>
        </w:rPr>
        <w:drawing>
          <wp:inline distT="0" distB="0" distL="0" distR="0">
            <wp:extent cx="5730875" cy="3182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875" cy="3182620"/>
                    </a:xfrm>
                    <a:prstGeom prst="rect">
                      <a:avLst/>
                    </a:prstGeom>
                    <a:noFill/>
                  </pic:spPr>
                </pic:pic>
              </a:graphicData>
            </a:graphic>
          </wp:inline>
        </w:drawing>
      </w:r>
    </w:p>
    <w:p w:rsidR="005C7F3E" w:rsidRPr="009E1E49" w:rsidRDefault="005C7F3E" w:rsidP="001A3F59">
      <w:pPr>
        <w:jc w:val="center"/>
        <w:rPr>
          <w:rFonts w:ascii="Liberation Serif" w:hAnsi="Liberation Serif"/>
        </w:rPr>
      </w:pPr>
      <w:r w:rsidRPr="009E1E49">
        <w:rPr>
          <w:rFonts w:ascii="Liberation Serif" w:hAnsi="Liberation Serif"/>
        </w:rPr>
        <w:t>Figure 13 : Grub with Xen Hypervisor</w:t>
      </w:r>
    </w:p>
    <w:p w:rsidR="005C7F3E" w:rsidRPr="009E1E49" w:rsidRDefault="005C7F3E" w:rsidP="005C7F3E">
      <w:pPr>
        <w:rPr>
          <w:rFonts w:ascii="Liberation Serif" w:hAnsi="Liberation Serif"/>
        </w:rPr>
      </w:pPr>
    </w:p>
    <w:p w:rsidR="005C7F3E" w:rsidRPr="009E1E49" w:rsidRDefault="005C7F3E" w:rsidP="001A3F59">
      <w:pPr>
        <w:jc w:val="both"/>
        <w:rPr>
          <w:rFonts w:ascii="Liberation Serif" w:hAnsi="Liberation Serif"/>
        </w:rPr>
      </w:pPr>
      <w:r w:rsidRPr="009E1E49">
        <w:rPr>
          <w:rFonts w:ascii="Liberation Serif" w:hAnsi="Liberation Serif"/>
        </w:rPr>
        <w:t>By default grub use the first option to boot, but if you want your system boot via Xen Hypervisor always then you can change this default option via below commands:</w:t>
      </w:r>
    </w:p>
    <w:p w:rsidR="005C7F3E" w:rsidRPr="009E1E49" w:rsidRDefault="005C7F3E" w:rsidP="001A3F59">
      <w:pPr>
        <w:jc w:val="both"/>
        <w:rPr>
          <w:rFonts w:ascii="Liberation Serif" w:hAnsi="Liberation Serif"/>
        </w:rPr>
      </w:pPr>
    </w:p>
    <w:p w:rsidR="005C7F3E" w:rsidRPr="009E1E49" w:rsidRDefault="005C7F3E" w:rsidP="001A3F59">
      <w:pPr>
        <w:jc w:val="both"/>
        <w:rPr>
          <w:rFonts w:ascii="Liberation Serif" w:hAnsi="Liberation Serif"/>
        </w:rPr>
      </w:pPr>
      <w:r w:rsidRPr="009E1E49">
        <w:rPr>
          <w:rFonts w:ascii="Liberation Serif" w:hAnsi="Liberation Serif"/>
        </w:rPr>
        <w:t># grep ^menuentry /boot/grub2/grub.cfg | cut -d "'" -f2</w:t>
      </w:r>
    </w:p>
    <w:p w:rsidR="007704DC" w:rsidRPr="009E1E49" w:rsidRDefault="002A2CC3" w:rsidP="001A3F59">
      <w:pPr>
        <w:jc w:val="both"/>
        <w:rPr>
          <w:rFonts w:ascii="Liberation Serif" w:hAnsi="Liberation Serif"/>
        </w:rPr>
      </w:pPr>
      <w:r w:rsidRPr="009E1E49">
        <w:rPr>
          <w:rFonts w:ascii="Liberation Serif" w:hAnsi="Liberation Serif"/>
          <w:noProof/>
        </w:rPr>
        <w:drawing>
          <wp:inline distT="0" distB="0" distL="0" distR="0">
            <wp:extent cx="6334125" cy="1347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1347470"/>
                    </a:xfrm>
                    <a:prstGeom prst="rect">
                      <a:avLst/>
                    </a:prstGeom>
                    <a:noFill/>
                  </pic:spPr>
                </pic:pic>
              </a:graphicData>
            </a:graphic>
          </wp:inline>
        </w:drawing>
      </w:r>
    </w:p>
    <w:p w:rsidR="005C7F3E" w:rsidRPr="009E1E49" w:rsidRDefault="005C7F3E" w:rsidP="001A3F59">
      <w:pPr>
        <w:jc w:val="both"/>
        <w:rPr>
          <w:rFonts w:ascii="Liberation Serif" w:hAnsi="Liberation Serif"/>
        </w:rPr>
      </w:pPr>
      <w:r w:rsidRPr="009E1E49">
        <w:rPr>
          <w:rFonts w:ascii="Liberation Serif" w:hAnsi="Liberation Serif"/>
        </w:rPr>
        <w:t>Figure 14 : Grub Entry</w:t>
      </w:r>
    </w:p>
    <w:p w:rsidR="005C7F3E" w:rsidRPr="009E1E49" w:rsidRDefault="005C7F3E" w:rsidP="001A3F59">
      <w:pPr>
        <w:jc w:val="both"/>
        <w:rPr>
          <w:rFonts w:ascii="Liberation Serif" w:hAnsi="Liberation Serif"/>
        </w:rPr>
      </w:pPr>
      <w:r w:rsidRPr="009E1E49">
        <w:rPr>
          <w:rFonts w:ascii="Liberation Serif" w:hAnsi="Liberation Serif"/>
        </w:rPr>
        <w:t># grub2-set-default “Fedora, with Xen hypervisor”</w:t>
      </w:r>
    </w:p>
    <w:p w:rsidR="005C7F3E" w:rsidRPr="009E1E49" w:rsidRDefault="005C7F3E" w:rsidP="001A3F59">
      <w:pPr>
        <w:jc w:val="both"/>
        <w:rPr>
          <w:rFonts w:ascii="Liberation Serif" w:hAnsi="Liberation Serif"/>
        </w:rPr>
      </w:pPr>
      <w:r w:rsidRPr="009E1E49">
        <w:rPr>
          <w:rFonts w:ascii="Liberation Serif" w:hAnsi="Liberation Serif"/>
        </w:rPr>
        <w:t># grub2-editenv list</w:t>
      </w:r>
    </w:p>
    <w:p w:rsidR="005C7F3E" w:rsidRPr="009E1E49" w:rsidRDefault="005C7F3E" w:rsidP="001A3F59">
      <w:pPr>
        <w:jc w:val="both"/>
        <w:rPr>
          <w:rFonts w:ascii="Liberation Serif" w:hAnsi="Liberation Serif"/>
        </w:rPr>
      </w:pPr>
      <w:r w:rsidRPr="009E1E49">
        <w:rPr>
          <w:rFonts w:ascii="Liberation Serif" w:hAnsi="Liberation Serif"/>
        </w:rPr>
        <w:t># grub2-mkconfig -o /boot/grub2/grub.cfg</w:t>
      </w:r>
    </w:p>
    <w:p w:rsidR="005C7F3E" w:rsidRPr="009E1E49" w:rsidRDefault="005C7F3E" w:rsidP="001A3F59">
      <w:pPr>
        <w:jc w:val="both"/>
        <w:rPr>
          <w:rFonts w:ascii="Liberation Serif" w:hAnsi="Liberation Serif"/>
        </w:rPr>
      </w:pPr>
    </w:p>
    <w:p w:rsidR="005C7F3E" w:rsidRPr="009E1E49" w:rsidRDefault="005C7F3E" w:rsidP="001A3F59">
      <w:pPr>
        <w:jc w:val="both"/>
        <w:rPr>
          <w:rFonts w:ascii="Liberation Serif" w:hAnsi="Liberation Serif"/>
        </w:rPr>
      </w:pPr>
      <w:r w:rsidRPr="009E1E49">
        <w:rPr>
          <w:rFonts w:ascii="Liberation Serif" w:hAnsi="Liberation Serif"/>
        </w:rPr>
        <w:t>After it, You can see that “ Fedora, with Xen hypervisor” is selected by default.</w:t>
      </w:r>
    </w:p>
    <w:p w:rsidR="005C7F3E" w:rsidRPr="001A3F59" w:rsidRDefault="005C7F3E" w:rsidP="005C7F3E">
      <w:pPr>
        <w:rPr>
          <w:rFonts w:ascii="Liberation Serif" w:hAnsi="Liberation Serif"/>
        </w:rPr>
      </w:pPr>
      <w:r w:rsidRPr="001A3F59">
        <w:rPr>
          <w:rFonts w:ascii="Liberation Serif" w:hAnsi="Liberation Serif"/>
        </w:rPr>
        <w:lastRenderedPageBreak/>
        <w:t>OK, We boot Fedora via Xen Project and run below command to sure that The Xen Project installed successfully :</w:t>
      </w:r>
    </w:p>
    <w:p w:rsidR="005C7F3E" w:rsidRPr="001A3F59" w:rsidRDefault="005C7F3E" w:rsidP="005C7F3E">
      <w:pPr>
        <w:rPr>
          <w:rFonts w:ascii="Liberation Serif" w:hAnsi="Liberation Serif"/>
        </w:rPr>
      </w:pPr>
      <w:r w:rsidRPr="001A3F59">
        <w:rPr>
          <w:rFonts w:ascii="Liberation Serif" w:hAnsi="Liberation Serif"/>
        </w:rPr>
        <w:t>[root@localhost ~]# xl info</w:t>
      </w:r>
    </w:p>
    <w:p w:rsidR="005C7F3E" w:rsidRPr="001A3F59" w:rsidRDefault="005C7F3E" w:rsidP="005C7F3E">
      <w:pPr>
        <w:rPr>
          <w:rFonts w:ascii="Liberation Serif" w:hAnsi="Liberation Serif"/>
        </w:rPr>
      </w:pPr>
      <w:r w:rsidRPr="001A3F59">
        <w:rPr>
          <w:rFonts w:ascii="Liberation Serif" w:hAnsi="Liberation Serif"/>
        </w:rPr>
        <w:t>host                   : localhost.localdomain</w:t>
      </w:r>
    </w:p>
    <w:p w:rsidR="005C7F3E" w:rsidRPr="001A3F59" w:rsidRDefault="005C7F3E" w:rsidP="005C7F3E">
      <w:pPr>
        <w:rPr>
          <w:rFonts w:ascii="Liberation Serif" w:hAnsi="Liberation Serif"/>
        </w:rPr>
      </w:pPr>
      <w:r w:rsidRPr="001A3F59">
        <w:rPr>
          <w:rFonts w:ascii="Liberation Serif" w:hAnsi="Liberation Serif"/>
        </w:rPr>
        <w:t>release                : 4.4.7-300.fc23.x86_64</w:t>
      </w:r>
    </w:p>
    <w:p w:rsidR="005C7F3E" w:rsidRPr="001A3F59" w:rsidRDefault="005C7F3E" w:rsidP="005C7F3E">
      <w:pPr>
        <w:rPr>
          <w:rFonts w:ascii="Liberation Serif" w:hAnsi="Liberation Serif"/>
        </w:rPr>
      </w:pPr>
      <w:r w:rsidRPr="001A3F59">
        <w:rPr>
          <w:rFonts w:ascii="Liberation Serif" w:hAnsi="Liberation Serif"/>
        </w:rPr>
        <w:t>version                : #1 SMP Wed Apr 13 02:52:52 UTC 2016</w:t>
      </w:r>
    </w:p>
    <w:p w:rsidR="005C7F3E" w:rsidRPr="001A3F59" w:rsidRDefault="005C7F3E" w:rsidP="005C7F3E">
      <w:pPr>
        <w:rPr>
          <w:rFonts w:ascii="Liberation Serif" w:hAnsi="Liberation Serif"/>
        </w:rPr>
      </w:pPr>
      <w:r w:rsidRPr="001A3F59">
        <w:rPr>
          <w:rFonts w:ascii="Liberation Serif" w:hAnsi="Liberation Serif"/>
        </w:rPr>
        <w:t>machine                : x86_64</w:t>
      </w:r>
    </w:p>
    <w:p w:rsidR="005C7F3E" w:rsidRPr="001A3F59" w:rsidRDefault="005C7F3E" w:rsidP="005C7F3E">
      <w:pPr>
        <w:rPr>
          <w:rFonts w:ascii="Liberation Serif" w:hAnsi="Liberation Serif"/>
        </w:rPr>
      </w:pPr>
      <w:r w:rsidRPr="001A3F59">
        <w:rPr>
          <w:rFonts w:ascii="Liberation Serif" w:hAnsi="Liberation Serif"/>
        </w:rPr>
        <w:t>nr_cpus                : 8</w:t>
      </w:r>
    </w:p>
    <w:p w:rsidR="005C7F3E" w:rsidRPr="001A3F59" w:rsidRDefault="005C7F3E" w:rsidP="005C7F3E">
      <w:pPr>
        <w:rPr>
          <w:rFonts w:ascii="Liberation Serif" w:hAnsi="Liberation Serif"/>
        </w:rPr>
      </w:pPr>
      <w:r w:rsidRPr="001A3F59">
        <w:rPr>
          <w:rFonts w:ascii="Liberation Serif" w:hAnsi="Liberation Serif"/>
        </w:rPr>
        <w:t>max_cpu_id             : 7</w:t>
      </w:r>
    </w:p>
    <w:p w:rsidR="005C7F3E" w:rsidRPr="001A3F59" w:rsidRDefault="005C7F3E" w:rsidP="005C7F3E">
      <w:pPr>
        <w:rPr>
          <w:rFonts w:ascii="Liberation Serif" w:hAnsi="Liberation Serif"/>
        </w:rPr>
      </w:pPr>
      <w:r w:rsidRPr="001A3F59">
        <w:rPr>
          <w:rFonts w:ascii="Liberation Serif" w:hAnsi="Liberation Serif"/>
        </w:rPr>
        <w:t>nr_nodes               : 1</w:t>
      </w:r>
    </w:p>
    <w:p w:rsidR="005C7F3E" w:rsidRPr="001A3F59" w:rsidRDefault="005C7F3E" w:rsidP="005C7F3E">
      <w:pPr>
        <w:rPr>
          <w:rFonts w:ascii="Liberation Serif" w:hAnsi="Liberation Serif"/>
        </w:rPr>
      </w:pPr>
      <w:r w:rsidRPr="001A3F59">
        <w:rPr>
          <w:rFonts w:ascii="Liberation Serif" w:hAnsi="Liberation Serif"/>
        </w:rPr>
        <w:t>cores_per_socket       : 4</w:t>
      </w:r>
    </w:p>
    <w:p w:rsidR="005C7F3E" w:rsidRPr="001A3F59" w:rsidRDefault="005C7F3E" w:rsidP="005C7F3E">
      <w:pPr>
        <w:rPr>
          <w:rFonts w:ascii="Liberation Serif" w:hAnsi="Liberation Serif"/>
        </w:rPr>
      </w:pPr>
      <w:r w:rsidRPr="001A3F59">
        <w:rPr>
          <w:rFonts w:ascii="Liberation Serif" w:hAnsi="Liberation Serif"/>
        </w:rPr>
        <w:t>threads_per_core       : 2</w:t>
      </w:r>
    </w:p>
    <w:p w:rsidR="005C7F3E" w:rsidRPr="001A3F59" w:rsidRDefault="005C7F3E" w:rsidP="005C7F3E">
      <w:pPr>
        <w:rPr>
          <w:rFonts w:ascii="Liberation Serif" w:hAnsi="Liberation Serif"/>
        </w:rPr>
      </w:pPr>
      <w:r w:rsidRPr="001A3F59">
        <w:rPr>
          <w:rFonts w:ascii="Liberation Serif" w:hAnsi="Liberation Serif"/>
        </w:rPr>
        <w:t>cpu_mhz                : 3392</w:t>
      </w:r>
    </w:p>
    <w:p w:rsidR="005C7F3E" w:rsidRPr="001A3F59" w:rsidRDefault="005C7F3E" w:rsidP="005C7F3E">
      <w:pPr>
        <w:rPr>
          <w:rFonts w:ascii="Liberation Serif" w:hAnsi="Liberation Serif"/>
        </w:rPr>
      </w:pPr>
      <w:r w:rsidRPr="001A3F59">
        <w:rPr>
          <w:rFonts w:ascii="Liberation Serif" w:hAnsi="Liberation Serif"/>
        </w:rPr>
        <w:t>hw_caps                : bfebfbff:28100800:00000000:00003f00:179ae3bf:00000000:00000001:00000000</w:t>
      </w:r>
    </w:p>
    <w:p w:rsidR="005C7F3E" w:rsidRPr="001A3F59" w:rsidRDefault="005C7F3E" w:rsidP="005C7F3E">
      <w:pPr>
        <w:rPr>
          <w:rFonts w:ascii="Liberation Serif" w:hAnsi="Liberation Serif"/>
        </w:rPr>
      </w:pPr>
      <w:r w:rsidRPr="001A3F59">
        <w:rPr>
          <w:rFonts w:ascii="Liberation Serif" w:hAnsi="Liberation Serif"/>
        </w:rPr>
        <w:t>virt_caps              : hvm</w:t>
      </w:r>
    </w:p>
    <w:p w:rsidR="005C7F3E" w:rsidRPr="001A3F59" w:rsidRDefault="005C7F3E" w:rsidP="005C7F3E">
      <w:pPr>
        <w:rPr>
          <w:rFonts w:ascii="Liberation Serif" w:hAnsi="Liberation Serif"/>
        </w:rPr>
      </w:pPr>
      <w:r w:rsidRPr="001A3F59">
        <w:rPr>
          <w:rFonts w:ascii="Liberation Serif" w:hAnsi="Liberation Serif"/>
        </w:rPr>
        <w:t>total_memory           : 8109</w:t>
      </w:r>
    </w:p>
    <w:p w:rsidR="005C7F3E" w:rsidRPr="001A3F59" w:rsidRDefault="005C7F3E" w:rsidP="005C7F3E">
      <w:pPr>
        <w:rPr>
          <w:rFonts w:ascii="Liberation Serif" w:hAnsi="Liberation Serif"/>
        </w:rPr>
      </w:pPr>
      <w:r w:rsidRPr="001A3F59">
        <w:rPr>
          <w:rFonts w:ascii="Liberation Serif" w:hAnsi="Liberation Serif"/>
        </w:rPr>
        <w:t>free_memory            : 128</w:t>
      </w:r>
    </w:p>
    <w:p w:rsidR="005C7F3E" w:rsidRPr="001A3F59" w:rsidRDefault="005C7F3E" w:rsidP="005C7F3E">
      <w:pPr>
        <w:rPr>
          <w:rFonts w:ascii="Liberation Serif" w:hAnsi="Liberation Serif"/>
        </w:rPr>
      </w:pPr>
      <w:r w:rsidRPr="001A3F59">
        <w:rPr>
          <w:rFonts w:ascii="Liberation Serif" w:hAnsi="Liberation Serif"/>
        </w:rPr>
        <w:t>sharing_freed_memory   : 0</w:t>
      </w:r>
    </w:p>
    <w:p w:rsidR="005C7F3E" w:rsidRPr="001A3F59" w:rsidRDefault="005C7F3E" w:rsidP="005C7F3E">
      <w:pPr>
        <w:rPr>
          <w:rFonts w:ascii="Liberation Serif" w:hAnsi="Liberation Serif"/>
        </w:rPr>
      </w:pPr>
      <w:r w:rsidRPr="001A3F59">
        <w:rPr>
          <w:rFonts w:ascii="Liberation Serif" w:hAnsi="Liberation Serif"/>
        </w:rPr>
        <w:t>sharing_used_memory    : 0</w:t>
      </w:r>
    </w:p>
    <w:p w:rsidR="005C7F3E" w:rsidRPr="001A3F59" w:rsidRDefault="005C7F3E" w:rsidP="005C7F3E">
      <w:pPr>
        <w:rPr>
          <w:rFonts w:ascii="Liberation Serif" w:hAnsi="Liberation Serif"/>
        </w:rPr>
      </w:pPr>
      <w:r w:rsidRPr="001A3F59">
        <w:rPr>
          <w:rFonts w:ascii="Liberation Serif" w:hAnsi="Liberation Serif"/>
        </w:rPr>
        <w:t>outstanding_claims     : 0</w:t>
      </w:r>
    </w:p>
    <w:p w:rsidR="005C7F3E" w:rsidRPr="001A3F59" w:rsidRDefault="005C7F3E" w:rsidP="005C7F3E">
      <w:pPr>
        <w:rPr>
          <w:rFonts w:ascii="Liberation Serif" w:hAnsi="Liberation Serif"/>
        </w:rPr>
      </w:pPr>
      <w:r w:rsidRPr="001A3F59">
        <w:rPr>
          <w:rFonts w:ascii="Liberation Serif" w:hAnsi="Liberation Serif"/>
        </w:rPr>
        <w:t>free_cpus              : 0</w:t>
      </w:r>
    </w:p>
    <w:p w:rsidR="005C7F3E" w:rsidRPr="001A3F59" w:rsidRDefault="005C7F3E" w:rsidP="005C7F3E">
      <w:pPr>
        <w:rPr>
          <w:rFonts w:ascii="Liberation Serif" w:hAnsi="Liberation Serif"/>
        </w:rPr>
      </w:pPr>
      <w:r w:rsidRPr="001A3F59">
        <w:rPr>
          <w:rFonts w:ascii="Liberation Serif" w:hAnsi="Liberation Serif"/>
        </w:rPr>
        <w:t>xen_major              : 4</w:t>
      </w:r>
    </w:p>
    <w:p w:rsidR="005C7F3E" w:rsidRPr="001A3F59" w:rsidRDefault="005C7F3E" w:rsidP="005C7F3E">
      <w:pPr>
        <w:rPr>
          <w:rFonts w:ascii="Liberation Serif" w:hAnsi="Liberation Serif"/>
        </w:rPr>
      </w:pPr>
      <w:r w:rsidRPr="001A3F59">
        <w:rPr>
          <w:rFonts w:ascii="Liberation Serif" w:hAnsi="Liberation Serif"/>
        </w:rPr>
        <w:t>xen_minor              : 5</w:t>
      </w:r>
    </w:p>
    <w:p w:rsidR="005C7F3E" w:rsidRPr="001A3F59" w:rsidRDefault="005C7F3E" w:rsidP="005C7F3E">
      <w:pPr>
        <w:rPr>
          <w:rFonts w:ascii="Liberation Serif" w:hAnsi="Liberation Serif"/>
        </w:rPr>
      </w:pPr>
      <w:r w:rsidRPr="001A3F59">
        <w:rPr>
          <w:rFonts w:ascii="Liberation Serif" w:hAnsi="Liberation Serif"/>
        </w:rPr>
        <w:t>xen_extra              : .3</w:t>
      </w:r>
    </w:p>
    <w:p w:rsidR="005C7F3E" w:rsidRPr="001A3F59" w:rsidRDefault="005C7F3E" w:rsidP="005C7F3E">
      <w:pPr>
        <w:rPr>
          <w:rFonts w:ascii="Liberation Serif" w:hAnsi="Liberation Serif"/>
        </w:rPr>
      </w:pPr>
      <w:r w:rsidRPr="001A3F59">
        <w:rPr>
          <w:rFonts w:ascii="Liberation Serif" w:hAnsi="Liberation Serif"/>
        </w:rPr>
        <w:t>xen_version            : 4.5.3</w:t>
      </w:r>
    </w:p>
    <w:p w:rsidR="005C7F3E" w:rsidRPr="001A3F59" w:rsidRDefault="005C7F3E" w:rsidP="005C7F3E">
      <w:pPr>
        <w:rPr>
          <w:rFonts w:ascii="Liberation Serif" w:hAnsi="Liberation Serif"/>
        </w:rPr>
      </w:pPr>
      <w:r w:rsidRPr="001A3F59">
        <w:rPr>
          <w:rFonts w:ascii="Liberation Serif" w:hAnsi="Liberation Serif"/>
        </w:rPr>
        <w:t>xen_caps               : xen-3.0-x86_64 xen-3.0-x86_32p hvm-3.0-x86_32 hvm-3.0-x86_32p hvm-3.0-x86_64</w:t>
      </w:r>
    </w:p>
    <w:p w:rsidR="005C7F3E" w:rsidRPr="001A3F59" w:rsidRDefault="005C7F3E" w:rsidP="005C7F3E">
      <w:pPr>
        <w:rPr>
          <w:rFonts w:ascii="Liberation Serif" w:hAnsi="Liberation Serif"/>
        </w:rPr>
      </w:pPr>
      <w:r w:rsidRPr="001A3F59">
        <w:rPr>
          <w:rFonts w:ascii="Liberation Serif" w:hAnsi="Liberation Serif"/>
        </w:rPr>
        <w:t>xen_scheduler          : credit</w:t>
      </w:r>
    </w:p>
    <w:p w:rsidR="005C7F3E" w:rsidRPr="001A3F59" w:rsidRDefault="005C7F3E" w:rsidP="005C7F3E">
      <w:pPr>
        <w:rPr>
          <w:rFonts w:ascii="Liberation Serif" w:hAnsi="Liberation Serif"/>
        </w:rPr>
      </w:pPr>
      <w:r w:rsidRPr="001A3F59">
        <w:rPr>
          <w:rFonts w:ascii="Liberation Serif" w:hAnsi="Liberation Serif"/>
        </w:rPr>
        <w:t>xen_pagesize           : 4096</w:t>
      </w:r>
    </w:p>
    <w:p w:rsidR="005C7F3E" w:rsidRPr="001A3F59" w:rsidRDefault="005C7F3E" w:rsidP="005C7F3E">
      <w:pPr>
        <w:rPr>
          <w:rFonts w:ascii="Liberation Serif" w:hAnsi="Liberation Serif"/>
        </w:rPr>
      </w:pPr>
      <w:r w:rsidRPr="001A3F59">
        <w:rPr>
          <w:rFonts w:ascii="Liberation Serif" w:hAnsi="Liberation Serif"/>
        </w:rPr>
        <w:t>platform_params        : virt_start=0xffff800000000000</w:t>
      </w:r>
    </w:p>
    <w:p w:rsidR="005C7F3E" w:rsidRPr="001A3F59" w:rsidRDefault="005C7F3E" w:rsidP="005C7F3E">
      <w:pPr>
        <w:rPr>
          <w:rFonts w:ascii="Liberation Serif" w:hAnsi="Liberation Serif"/>
        </w:rPr>
      </w:pPr>
      <w:r w:rsidRPr="001A3F59">
        <w:rPr>
          <w:rFonts w:ascii="Liberation Serif" w:hAnsi="Liberation Serif"/>
        </w:rPr>
        <w:t>xen_changeset          :</w:t>
      </w:r>
    </w:p>
    <w:p w:rsidR="005C7F3E" w:rsidRPr="001A3F59" w:rsidRDefault="005C7F3E" w:rsidP="001A3F59">
      <w:pPr>
        <w:jc w:val="both"/>
        <w:rPr>
          <w:rFonts w:ascii="Liberation Serif" w:hAnsi="Liberation Serif"/>
        </w:rPr>
      </w:pPr>
      <w:r w:rsidRPr="001A3F59">
        <w:rPr>
          <w:rFonts w:ascii="Liberation Serif" w:hAnsi="Liberation Serif"/>
        </w:rPr>
        <w:lastRenderedPageBreak/>
        <w:t>xen_commandline        : placeholder</w:t>
      </w:r>
    </w:p>
    <w:p w:rsidR="005C7F3E" w:rsidRPr="001A3F59" w:rsidRDefault="005C7F3E" w:rsidP="001A3F59">
      <w:pPr>
        <w:jc w:val="both"/>
        <w:rPr>
          <w:rFonts w:ascii="Liberation Serif" w:hAnsi="Liberation Serif"/>
        </w:rPr>
      </w:pPr>
      <w:r w:rsidRPr="001A3F59">
        <w:rPr>
          <w:rFonts w:ascii="Liberation Serif" w:hAnsi="Liberation Serif"/>
        </w:rPr>
        <w:t>cc_compiler            : gcc (GCC) 5.3.1 20151207 (Red Hat 5.3.1-2)</w:t>
      </w:r>
    </w:p>
    <w:p w:rsidR="005C7F3E" w:rsidRPr="001A3F59" w:rsidRDefault="005C7F3E" w:rsidP="001A3F59">
      <w:pPr>
        <w:jc w:val="both"/>
        <w:rPr>
          <w:rFonts w:ascii="Liberation Serif" w:hAnsi="Liberation Serif"/>
        </w:rPr>
      </w:pPr>
      <w:r w:rsidRPr="001A3F59">
        <w:rPr>
          <w:rFonts w:ascii="Liberation Serif" w:hAnsi="Liberation Serif"/>
        </w:rPr>
        <w:t>cc_compile_by          : mockbuild</w:t>
      </w:r>
    </w:p>
    <w:p w:rsidR="005C7F3E" w:rsidRPr="001A3F59" w:rsidRDefault="005C7F3E" w:rsidP="001A3F59">
      <w:pPr>
        <w:jc w:val="both"/>
        <w:rPr>
          <w:rFonts w:ascii="Liberation Serif" w:hAnsi="Liberation Serif"/>
        </w:rPr>
      </w:pPr>
      <w:r w:rsidRPr="001A3F59">
        <w:rPr>
          <w:rFonts w:ascii="Liberation Serif" w:hAnsi="Liberation Serif"/>
        </w:rPr>
        <w:t>cc_compile_domain      : [unknown]</w:t>
      </w:r>
    </w:p>
    <w:p w:rsidR="005C7F3E" w:rsidRPr="001A3F59" w:rsidRDefault="005C7F3E" w:rsidP="001A3F59">
      <w:pPr>
        <w:jc w:val="both"/>
        <w:rPr>
          <w:rFonts w:ascii="Liberation Serif" w:hAnsi="Liberation Serif"/>
        </w:rPr>
      </w:pPr>
      <w:r w:rsidRPr="001A3F59">
        <w:rPr>
          <w:rFonts w:ascii="Liberation Serif" w:hAnsi="Liberation Serif"/>
        </w:rPr>
        <w:t>cc_compile_date        : Wed Mar 30 19:19:01 UTC 2016</w:t>
      </w:r>
    </w:p>
    <w:p w:rsidR="005C7F3E" w:rsidRPr="001A3F59" w:rsidRDefault="005C7F3E" w:rsidP="001A3F59">
      <w:pPr>
        <w:jc w:val="both"/>
        <w:rPr>
          <w:rFonts w:ascii="Liberation Serif" w:hAnsi="Liberation Serif"/>
        </w:rPr>
      </w:pPr>
      <w:r w:rsidRPr="001A3F59">
        <w:rPr>
          <w:rFonts w:ascii="Liberation Serif" w:hAnsi="Liberation Serif"/>
        </w:rPr>
        <w:t>xend_config_format     : 4</w:t>
      </w:r>
    </w:p>
    <w:p w:rsidR="005C7F3E" w:rsidRPr="009E1E49" w:rsidRDefault="005C7F3E" w:rsidP="001A3F59">
      <w:pPr>
        <w:jc w:val="both"/>
        <w:rPr>
          <w:rFonts w:ascii="Liberation Serif" w:hAnsi="Liberation Serif"/>
        </w:rPr>
      </w:pPr>
    </w:p>
    <w:p w:rsidR="005C7F3E" w:rsidRPr="009E1E49" w:rsidRDefault="005C7F3E" w:rsidP="001A3F59">
      <w:pPr>
        <w:jc w:val="both"/>
        <w:rPr>
          <w:rFonts w:ascii="Liberation Serif" w:hAnsi="Liberation Serif"/>
        </w:rPr>
      </w:pPr>
      <w:r w:rsidRPr="009E1E49">
        <w:rPr>
          <w:rFonts w:ascii="Liberation Serif" w:hAnsi="Liberation Serif"/>
        </w:rPr>
        <w:t xml:space="preserve"> If you got any error like below :</w:t>
      </w:r>
    </w:p>
    <w:p w:rsidR="005C7F3E" w:rsidRPr="009E1E49" w:rsidRDefault="005C7F3E" w:rsidP="001A3F59">
      <w:pPr>
        <w:jc w:val="both"/>
        <w:rPr>
          <w:rFonts w:ascii="Liberation Serif" w:hAnsi="Liberation Serif"/>
        </w:rPr>
      </w:pPr>
      <w:r w:rsidRPr="009E1E49">
        <w:rPr>
          <w:rFonts w:ascii="Liberation Serif" w:hAnsi="Liberation Serif"/>
        </w:rPr>
        <w:t># xl info</w:t>
      </w:r>
    </w:p>
    <w:p w:rsidR="005C7F3E" w:rsidRPr="009E1E49" w:rsidRDefault="005C7F3E" w:rsidP="001A3F59">
      <w:pPr>
        <w:jc w:val="both"/>
        <w:rPr>
          <w:rFonts w:ascii="Liberation Serif" w:hAnsi="Liberation Serif"/>
        </w:rPr>
      </w:pPr>
      <w:r w:rsidRPr="009E1E49">
        <w:rPr>
          <w:rFonts w:ascii="Liberation Serif" w:hAnsi="Liberation Serif"/>
        </w:rPr>
        <w:t>xc: error: Could not obtain handle on privileged command interface (2 = No such file or directory): Internal error</w:t>
      </w:r>
      <w:r w:rsidR="007B2868" w:rsidRPr="009E1E49">
        <w:rPr>
          <w:rFonts w:ascii="Liberation Serif" w:hAnsi="Liberation Serif"/>
        </w:rPr>
        <w:t>)</w:t>
      </w:r>
    </w:p>
    <w:p w:rsidR="005C7F3E" w:rsidRPr="009E1E49" w:rsidRDefault="005C7F3E" w:rsidP="001A3F59">
      <w:pPr>
        <w:jc w:val="both"/>
        <w:rPr>
          <w:rFonts w:ascii="Liberation Serif" w:hAnsi="Liberation Serif"/>
        </w:rPr>
      </w:pPr>
      <w:r w:rsidRPr="009E1E49">
        <w:rPr>
          <w:rFonts w:ascii="Liberation Serif" w:hAnsi="Liberation Serif"/>
        </w:rPr>
        <w:t>libxl: error: libxl.c:114:libxl_ctx_alloc: cannot open libxc handle: No such file or directory</w:t>
      </w:r>
    </w:p>
    <w:p w:rsidR="005C7F3E" w:rsidRPr="009E1E49" w:rsidRDefault="005C7F3E" w:rsidP="001A3F59">
      <w:pPr>
        <w:jc w:val="both"/>
        <w:rPr>
          <w:rFonts w:ascii="Liberation Serif" w:hAnsi="Liberation Serif"/>
        </w:rPr>
      </w:pPr>
      <w:r w:rsidRPr="009E1E49">
        <w:rPr>
          <w:rFonts w:ascii="Liberation Serif" w:hAnsi="Liberation Serif"/>
        </w:rPr>
        <w:t>cannot init xl context</w:t>
      </w:r>
    </w:p>
    <w:p w:rsidR="005C7F3E" w:rsidRPr="009E1E49" w:rsidRDefault="005C7F3E" w:rsidP="001A3F59">
      <w:pPr>
        <w:jc w:val="both"/>
        <w:rPr>
          <w:rFonts w:ascii="Liberation Serif" w:hAnsi="Liberation Serif"/>
        </w:rPr>
      </w:pPr>
    </w:p>
    <w:p w:rsidR="005C7F3E" w:rsidRPr="009E1E49" w:rsidRDefault="005C7F3E" w:rsidP="001A3F59">
      <w:pPr>
        <w:jc w:val="both"/>
        <w:rPr>
          <w:rFonts w:ascii="Liberation Serif" w:hAnsi="Liberation Serif"/>
        </w:rPr>
      </w:pPr>
      <w:r w:rsidRPr="009E1E49">
        <w:rPr>
          <w:rFonts w:ascii="Liberation Serif" w:hAnsi="Liberation Serif"/>
        </w:rPr>
        <w:t>Then you must consider using commands like “systemctl enable xend.service” and “systemctl enable xendomains.service” and retry. The Xen Project has a good community and you can ask your questions from them.</w:t>
      </w:r>
    </w:p>
    <w:p w:rsidR="005C7F3E" w:rsidRPr="009E1E49" w:rsidRDefault="005C7F3E" w:rsidP="001A3F59">
      <w:pPr>
        <w:jc w:val="both"/>
        <w:rPr>
          <w:rFonts w:ascii="Liberation Serif" w:hAnsi="Liberation Serif"/>
        </w:rPr>
      </w:pPr>
      <w:r w:rsidRPr="009E1E49">
        <w:rPr>
          <w:rFonts w:ascii="Liberation Serif" w:hAnsi="Liberation Serif"/>
        </w:rPr>
        <w:t>Now that we have installed Xen and boot via its successfully, then we must cover something about the Xen itself.</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1A3F59" w:rsidRDefault="005C7F3E" w:rsidP="007B2868">
      <w:pPr>
        <w:pStyle w:val="Heading2"/>
        <w:rPr>
          <w:rFonts w:ascii="Liberation Serif" w:hAnsi="Liberation Serif"/>
          <w:b/>
          <w:bCs/>
          <w:i/>
          <w:iCs/>
          <w:color w:val="auto"/>
          <w:sz w:val="24"/>
          <w:szCs w:val="24"/>
        </w:rPr>
      </w:pPr>
      <w:bookmarkStart w:id="17" w:name="_Toc476606905"/>
      <w:r w:rsidRPr="001A3F59">
        <w:rPr>
          <w:rFonts w:ascii="Liberation Serif" w:hAnsi="Liberation Serif"/>
          <w:b/>
          <w:bCs/>
          <w:i/>
          <w:iCs/>
          <w:color w:val="auto"/>
          <w:sz w:val="24"/>
          <w:szCs w:val="24"/>
        </w:rPr>
        <w:t>Xen Project Compatibility</w:t>
      </w:r>
      <w:bookmarkEnd w:id="17"/>
    </w:p>
    <w:p w:rsidR="005C7F3E" w:rsidRPr="009E1E49" w:rsidRDefault="005C7F3E" w:rsidP="001A3F59">
      <w:pPr>
        <w:jc w:val="both"/>
        <w:rPr>
          <w:rFonts w:ascii="Liberation Serif" w:hAnsi="Liberation Serif"/>
        </w:rPr>
      </w:pPr>
      <w:r w:rsidRPr="009E1E49">
        <w:rPr>
          <w:rFonts w:ascii="Liberation Serif" w:hAnsi="Liberation Serif"/>
        </w:rPr>
        <w:t>I guess compatibility is a big problem for you to use Xen. For example, You may ask yourself that is Xen Project compatible with my Hardware? Can I use Xen Project on my current Hardware? And etc.</w:t>
      </w:r>
    </w:p>
    <w:p w:rsidR="005C7F3E" w:rsidRPr="009E1E49" w:rsidRDefault="005C7F3E" w:rsidP="001A3F59">
      <w:pPr>
        <w:jc w:val="both"/>
        <w:rPr>
          <w:rFonts w:ascii="Liberation Serif" w:hAnsi="Liberation Serif"/>
        </w:rPr>
      </w:pPr>
      <w:r w:rsidRPr="009E1E49">
        <w:rPr>
          <w:rFonts w:ascii="Liberation Serif" w:hAnsi="Liberation Serif"/>
        </w:rPr>
        <w:t>You can run Xen on many hardware flavors like Laptops and you should not have any worry about it. The Xen project, Can support many architectures and if you see a table that we introduced it in Chapter one then you can understand it. Currently, The Xen project can support x86, x86_64 and ARM architectures. Another question that you mas ask is your VGA. Can the Xen Project support my Nvidia or ATI VGA card? The Xen Project has a good community about VGA adapters that you can find it at “http://wiki.xenproject.org/wiki/Xen_VGA_Passthrough_Tested_Adapters” and in this URL you can find a list of VGA models that tested by the community. By the way, at “https://wiki.centos.org/HowTos/Xen/NvidiaWithXen” URL you can see that some people installed Nvidia driver on Xen and it worked properly. As I said, Some OS like “qubes-os” use Xen and according to the “qubes-os” documents you can install Nvidia Driver with some tricks. For more information, Please see “https://www.qubes-os.org/doc/install-nvidia-driver/”. Citrix XenServer at “http://hcl.xenserver.org/” provide a good list of The Hardware and servers that supported by Citrix XenServer.</w:t>
      </w:r>
    </w:p>
    <w:p w:rsidR="005C7F3E" w:rsidRPr="009E1E49" w:rsidRDefault="005C7F3E" w:rsidP="001A3F59">
      <w:pPr>
        <w:jc w:val="both"/>
        <w:rPr>
          <w:rFonts w:ascii="Liberation Serif" w:hAnsi="Liberation Serif"/>
        </w:rPr>
      </w:pPr>
      <w:r w:rsidRPr="009E1E49">
        <w:rPr>
          <w:rFonts w:ascii="Liberation Serif" w:hAnsi="Liberation Serif"/>
        </w:rPr>
        <w:lastRenderedPageBreak/>
        <w:t>You can see your CPU features in Linux by below command :</w:t>
      </w:r>
    </w:p>
    <w:p w:rsidR="005C7F3E" w:rsidRPr="009E1E49" w:rsidRDefault="005C7F3E" w:rsidP="001A3F59">
      <w:pPr>
        <w:jc w:val="both"/>
        <w:rPr>
          <w:rFonts w:ascii="Liberation Serif" w:hAnsi="Liberation Serif"/>
        </w:rPr>
      </w:pPr>
      <w:r w:rsidRPr="009E1E49">
        <w:rPr>
          <w:rFonts w:ascii="Liberation Serif" w:hAnsi="Liberation Serif"/>
        </w:rPr>
        <w:t># cat /proc/cpuinfo</w:t>
      </w:r>
    </w:p>
    <w:p w:rsidR="005C7F3E" w:rsidRPr="009E1E49" w:rsidRDefault="005C7F3E" w:rsidP="001A3F59">
      <w:pPr>
        <w:jc w:val="both"/>
        <w:rPr>
          <w:rFonts w:ascii="Liberation Serif" w:hAnsi="Liberation Serif"/>
        </w:rPr>
      </w:pPr>
      <w:r w:rsidRPr="009E1E49">
        <w:rPr>
          <w:rFonts w:ascii="Liberation Serif" w:hAnsi="Liberation Serif"/>
        </w:rPr>
        <w:t>And for mine it is something like :</w:t>
      </w:r>
    </w:p>
    <w:p w:rsidR="005C7F3E" w:rsidRPr="009E1E49" w:rsidRDefault="005C7F3E" w:rsidP="001A3F59">
      <w:pPr>
        <w:jc w:val="both"/>
        <w:rPr>
          <w:rFonts w:ascii="Liberation Serif" w:hAnsi="Liberation Serif"/>
        </w:rPr>
      </w:pPr>
      <w:r w:rsidRPr="009E1E49">
        <w:rPr>
          <w:rFonts w:ascii="Liberation Serif" w:hAnsi="Liberation Serif"/>
        </w:rPr>
        <w:t>processor</w:t>
      </w:r>
      <w:r w:rsidRPr="009E1E49">
        <w:rPr>
          <w:rFonts w:ascii="Liberation Serif" w:hAnsi="Liberation Serif"/>
        </w:rPr>
        <w:tab/>
        <w:t>: 0</w:t>
      </w:r>
    </w:p>
    <w:p w:rsidR="005C7F3E" w:rsidRPr="009E1E49" w:rsidRDefault="005C7F3E" w:rsidP="001A3F59">
      <w:pPr>
        <w:jc w:val="both"/>
        <w:rPr>
          <w:rFonts w:ascii="Liberation Serif" w:hAnsi="Liberation Serif"/>
        </w:rPr>
      </w:pPr>
      <w:r w:rsidRPr="009E1E49">
        <w:rPr>
          <w:rFonts w:ascii="Liberation Serif" w:hAnsi="Liberation Serif"/>
        </w:rPr>
        <w:t>vendor_id</w:t>
      </w:r>
      <w:r w:rsidRPr="009E1E49">
        <w:rPr>
          <w:rFonts w:ascii="Liberation Serif" w:hAnsi="Liberation Serif"/>
        </w:rPr>
        <w:tab/>
        <w:t>: GenuineIntel</w:t>
      </w:r>
    </w:p>
    <w:p w:rsidR="005C7F3E" w:rsidRPr="009E1E49" w:rsidRDefault="005C7F3E" w:rsidP="001A3F59">
      <w:pPr>
        <w:jc w:val="both"/>
        <w:rPr>
          <w:rFonts w:ascii="Liberation Serif" w:hAnsi="Liberation Serif"/>
        </w:rPr>
      </w:pPr>
      <w:r w:rsidRPr="009E1E49">
        <w:rPr>
          <w:rFonts w:ascii="Liberation Serif" w:hAnsi="Liberation Serif"/>
        </w:rPr>
        <w:t>cpu family</w:t>
      </w:r>
      <w:r w:rsidRPr="009E1E49">
        <w:rPr>
          <w:rFonts w:ascii="Liberation Serif" w:hAnsi="Liberation Serif"/>
        </w:rPr>
        <w:tab/>
        <w:t>: 6</w:t>
      </w:r>
    </w:p>
    <w:p w:rsidR="005C7F3E" w:rsidRPr="009E1E49" w:rsidRDefault="005C7F3E" w:rsidP="001A3F59">
      <w:pPr>
        <w:jc w:val="both"/>
        <w:rPr>
          <w:rFonts w:ascii="Liberation Serif" w:hAnsi="Liberation Serif"/>
        </w:rPr>
      </w:pPr>
      <w:r w:rsidRPr="009E1E49">
        <w:rPr>
          <w:rFonts w:ascii="Liberation Serif" w:hAnsi="Liberation Serif"/>
        </w:rPr>
        <w:t>model</w:t>
      </w:r>
      <w:r w:rsidRPr="009E1E49">
        <w:rPr>
          <w:rFonts w:ascii="Liberation Serif" w:hAnsi="Liberation Serif"/>
        </w:rPr>
        <w:tab/>
      </w:r>
      <w:r w:rsidRPr="009E1E49">
        <w:rPr>
          <w:rFonts w:ascii="Liberation Serif" w:hAnsi="Liberation Serif"/>
        </w:rPr>
        <w:tab/>
        <w:t>: 42</w:t>
      </w:r>
    </w:p>
    <w:p w:rsidR="005C7F3E" w:rsidRPr="009E1E49" w:rsidRDefault="005C7F3E" w:rsidP="001A3F59">
      <w:pPr>
        <w:jc w:val="both"/>
        <w:rPr>
          <w:rFonts w:ascii="Liberation Serif" w:hAnsi="Liberation Serif"/>
        </w:rPr>
      </w:pPr>
      <w:r w:rsidRPr="009E1E49">
        <w:rPr>
          <w:rFonts w:ascii="Liberation Serif" w:hAnsi="Liberation Serif"/>
        </w:rPr>
        <w:t>model name</w:t>
      </w:r>
      <w:r w:rsidRPr="009E1E49">
        <w:rPr>
          <w:rFonts w:ascii="Liberation Serif" w:hAnsi="Liberation Serif"/>
        </w:rPr>
        <w:tab/>
        <w:t>: Intel(R) Core(TM) i7-2600K CPU @ 3.40GHz</w:t>
      </w:r>
    </w:p>
    <w:p w:rsidR="005C7F3E" w:rsidRPr="009E1E49" w:rsidRDefault="005C7F3E" w:rsidP="001A3F59">
      <w:pPr>
        <w:jc w:val="both"/>
        <w:rPr>
          <w:rFonts w:ascii="Liberation Serif" w:hAnsi="Liberation Serif"/>
        </w:rPr>
      </w:pPr>
      <w:r w:rsidRPr="009E1E49">
        <w:rPr>
          <w:rFonts w:ascii="Liberation Serif" w:hAnsi="Liberation Serif"/>
        </w:rPr>
        <w:t>stepping</w:t>
      </w:r>
      <w:r w:rsidRPr="009E1E49">
        <w:rPr>
          <w:rFonts w:ascii="Liberation Serif" w:hAnsi="Liberation Serif"/>
        </w:rPr>
        <w:tab/>
        <w:t>: 7</w:t>
      </w:r>
    </w:p>
    <w:p w:rsidR="005C7F3E" w:rsidRPr="009E1E49" w:rsidRDefault="005C7F3E" w:rsidP="001A3F59">
      <w:pPr>
        <w:jc w:val="both"/>
        <w:rPr>
          <w:rFonts w:ascii="Liberation Serif" w:hAnsi="Liberation Serif"/>
        </w:rPr>
      </w:pPr>
      <w:r w:rsidRPr="009E1E49">
        <w:rPr>
          <w:rFonts w:ascii="Liberation Serif" w:hAnsi="Liberation Serif"/>
        </w:rPr>
        <w:t>microcode</w:t>
      </w:r>
      <w:r w:rsidRPr="009E1E49">
        <w:rPr>
          <w:rFonts w:ascii="Liberation Serif" w:hAnsi="Liberation Serif"/>
        </w:rPr>
        <w:tab/>
        <w:t>: 0x17</w:t>
      </w:r>
    </w:p>
    <w:p w:rsidR="005C7F3E" w:rsidRPr="009E1E49" w:rsidRDefault="005C7F3E" w:rsidP="001A3F59">
      <w:pPr>
        <w:jc w:val="both"/>
        <w:rPr>
          <w:rFonts w:ascii="Liberation Serif" w:hAnsi="Liberation Serif"/>
        </w:rPr>
      </w:pPr>
      <w:r w:rsidRPr="009E1E49">
        <w:rPr>
          <w:rFonts w:ascii="Liberation Serif" w:hAnsi="Liberation Serif"/>
        </w:rPr>
        <w:t>cpu MHz</w:t>
      </w:r>
      <w:r w:rsidRPr="009E1E49">
        <w:rPr>
          <w:rFonts w:ascii="Liberation Serif" w:hAnsi="Liberation Serif"/>
        </w:rPr>
        <w:tab/>
      </w:r>
      <w:r w:rsidRPr="009E1E49">
        <w:rPr>
          <w:rFonts w:ascii="Liberation Serif" w:hAnsi="Liberation Serif"/>
        </w:rPr>
        <w:tab/>
        <w:t>: 3392.414</w:t>
      </w:r>
    </w:p>
    <w:p w:rsidR="005C7F3E" w:rsidRPr="009E1E49" w:rsidRDefault="005C7F3E" w:rsidP="001A3F59">
      <w:pPr>
        <w:jc w:val="both"/>
        <w:rPr>
          <w:rFonts w:ascii="Liberation Serif" w:hAnsi="Liberation Serif"/>
        </w:rPr>
      </w:pPr>
      <w:r w:rsidRPr="009E1E49">
        <w:rPr>
          <w:rFonts w:ascii="Liberation Serif" w:hAnsi="Liberation Serif"/>
        </w:rPr>
        <w:t>cache size</w:t>
      </w:r>
      <w:r w:rsidRPr="009E1E49">
        <w:rPr>
          <w:rFonts w:ascii="Liberation Serif" w:hAnsi="Liberation Serif"/>
        </w:rPr>
        <w:tab/>
        <w:t>: 8192 KB</w:t>
      </w:r>
    </w:p>
    <w:p w:rsidR="005C7F3E" w:rsidRPr="009E1E49" w:rsidRDefault="005C7F3E" w:rsidP="001A3F59">
      <w:pPr>
        <w:jc w:val="both"/>
        <w:rPr>
          <w:rFonts w:ascii="Liberation Serif" w:hAnsi="Liberation Serif"/>
        </w:rPr>
      </w:pPr>
      <w:r w:rsidRPr="009E1E49">
        <w:rPr>
          <w:rFonts w:ascii="Liberation Serif" w:hAnsi="Liberation Serif"/>
        </w:rPr>
        <w:t>physical id</w:t>
      </w:r>
      <w:r w:rsidRPr="009E1E49">
        <w:rPr>
          <w:rFonts w:ascii="Liberation Serif" w:hAnsi="Liberation Serif"/>
        </w:rPr>
        <w:tab/>
        <w:t>: 0</w:t>
      </w:r>
    </w:p>
    <w:p w:rsidR="005C7F3E" w:rsidRPr="009E1E49" w:rsidRDefault="005C7F3E" w:rsidP="001A3F59">
      <w:pPr>
        <w:jc w:val="both"/>
        <w:rPr>
          <w:rFonts w:ascii="Liberation Serif" w:hAnsi="Liberation Serif"/>
        </w:rPr>
      </w:pPr>
      <w:r w:rsidRPr="009E1E49">
        <w:rPr>
          <w:rFonts w:ascii="Liberation Serif" w:hAnsi="Liberation Serif"/>
        </w:rPr>
        <w:t>siblings</w:t>
      </w:r>
      <w:r w:rsidRPr="009E1E49">
        <w:rPr>
          <w:rFonts w:ascii="Liberation Serif" w:hAnsi="Liberation Serif"/>
        </w:rPr>
        <w:tab/>
        <w:t>: 8</w:t>
      </w:r>
    </w:p>
    <w:p w:rsidR="005C7F3E" w:rsidRPr="009E1E49" w:rsidRDefault="005C7F3E" w:rsidP="001A3F59">
      <w:pPr>
        <w:jc w:val="both"/>
        <w:rPr>
          <w:rFonts w:ascii="Liberation Serif" w:hAnsi="Liberation Serif"/>
        </w:rPr>
      </w:pPr>
      <w:r w:rsidRPr="009E1E49">
        <w:rPr>
          <w:rFonts w:ascii="Liberation Serif" w:hAnsi="Liberation Serif"/>
        </w:rPr>
        <w:t>core id</w:t>
      </w:r>
      <w:r w:rsidRPr="009E1E49">
        <w:rPr>
          <w:rFonts w:ascii="Liberation Serif" w:hAnsi="Liberation Serif"/>
        </w:rPr>
        <w:tab/>
      </w:r>
      <w:r w:rsidRPr="009E1E49">
        <w:rPr>
          <w:rFonts w:ascii="Liberation Serif" w:hAnsi="Liberation Serif"/>
        </w:rPr>
        <w:tab/>
        <w:t>: 0</w:t>
      </w:r>
    </w:p>
    <w:p w:rsidR="005C7F3E" w:rsidRPr="009E1E49" w:rsidRDefault="005C7F3E" w:rsidP="001A3F59">
      <w:pPr>
        <w:jc w:val="both"/>
        <w:rPr>
          <w:rFonts w:ascii="Liberation Serif" w:hAnsi="Liberation Serif"/>
        </w:rPr>
      </w:pPr>
      <w:r w:rsidRPr="009E1E49">
        <w:rPr>
          <w:rFonts w:ascii="Liberation Serif" w:hAnsi="Liberation Serif"/>
        </w:rPr>
        <w:t>cpu cores</w:t>
      </w:r>
      <w:r w:rsidRPr="009E1E49">
        <w:rPr>
          <w:rFonts w:ascii="Liberation Serif" w:hAnsi="Liberation Serif"/>
        </w:rPr>
        <w:tab/>
        <w:t>: 4</w:t>
      </w:r>
    </w:p>
    <w:p w:rsidR="005C7F3E" w:rsidRPr="009E1E49" w:rsidRDefault="005C7F3E" w:rsidP="001A3F59">
      <w:pPr>
        <w:jc w:val="both"/>
        <w:rPr>
          <w:rFonts w:ascii="Liberation Serif" w:hAnsi="Liberation Serif"/>
        </w:rPr>
      </w:pPr>
      <w:r w:rsidRPr="009E1E49">
        <w:rPr>
          <w:rFonts w:ascii="Liberation Serif" w:hAnsi="Liberation Serif"/>
        </w:rPr>
        <w:t>apicid</w:t>
      </w:r>
      <w:r w:rsidRPr="009E1E49">
        <w:rPr>
          <w:rFonts w:ascii="Liberation Serif" w:hAnsi="Liberation Serif"/>
        </w:rPr>
        <w:tab/>
      </w:r>
      <w:r w:rsidRPr="009E1E49">
        <w:rPr>
          <w:rFonts w:ascii="Liberation Serif" w:hAnsi="Liberation Serif"/>
        </w:rPr>
        <w:tab/>
        <w:t>: 0</w:t>
      </w:r>
    </w:p>
    <w:p w:rsidR="005C7F3E" w:rsidRPr="009E1E49" w:rsidRDefault="005C7F3E" w:rsidP="001A3F59">
      <w:pPr>
        <w:jc w:val="both"/>
        <w:rPr>
          <w:rFonts w:ascii="Liberation Serif" w:hAnsi="Liberation Serif"/>
        </w:rPr>
      </w:pPr>
      <w:r w:rsidRPr="009E1E49">
        <w:rPr>
          <w:rFonts w:ascii="Liberation Serif" w:hAnsi="Liberation Serif"/>
        </w:rPr>
        <w:t>initial apicid</w:t>
      </w:r>
      <w:r w:rsidRPr="009E1E49">
        <w:rPr>
          <w:rFonts w:ascii="Liberation Serif" w:hAnsi="Liberation Serif"/>
        </w:rPr>
        <w:tab/>
        <w:t>: 0</w:t>
      </w:r>
    </w:p>
    <w:p w:rsidR="005C7F3E" w:rsidRPr="009E1E49" w:rsidRDefault="005C7F3E" w:rsidP="001A3F59">
      <w:pPr>
        <w:jc w:val="both"/>
        <w:rPr>
          <w:rFonts w:ascii="Liberation Serif" w:hAnsi="Liberation Serif"/>
        </w:rPr>
      </w:pPr>
      <w:r w:rsidRPr="009E1E49">
        <w:rPr>
          <w:rFonts w:ascii="Liberation Serif" w:hAnsi="Liberation Serif"/>
        </w:rPr>
        <w:t>fpu</w:t>
      </w:r>
      <w:r w:rsidRPr="009E1E49">
        <w:rPr>
          <w:rFonts w:ascii="Liberation Serif" w:hAnsi="Liberation Serif"/>
        </w:rPr>
        <w:tab/>
      </w:r>
      <w:r w:rsidRPr="009E1E49">
        <w:rPr>
          <w:rFonts w:ascii="Liberation Serif" w:hAnsi="Liberation Serif"/>
        </w:rPr>
        <w:tab/>
        <w:t>: yes</w:t>
      </w:r>
    </w:p>
    <w:p w:rsidR="005C7F3E" w:rsidRPr="009E1E49" w:rsidRDefault="005C7F3E" w:rsidP="001A3F59">
      <w:pPr>
        <w:jc w:val="both"/>
        <w:rPr>
          <w:rFonts w:ascii="Liberation Serif" w:hAnsi="Liberation Serif"/>
        </w:rPr>
      </w:pPr>
      <w:r w:rsidRPr="009E1E49">
        <w:rPr>
          <w:rFonts w:ascii="Liberation Serif" w:hAnsi="Liberation Serif"/>
        </w:rPr>
        <w:t>fpu_exception</w:t>
      </w:r>
      <w:r w:rsidRPr="009E1E49">
        <w:rPr>
          <w:rFonts w:ascii="Liberation Serif" w:hAnsi="Liberation Serif"/>
        </w:rPr>
        <w:tab/>
        <w:t>: yes</w:t>
      </w:r>
    </w:p>
    <w:p w:rsidR="005C7F3E" w:rsidRPr="009E1E49" w:rsidRDefault="005C7F3E" w:rsidP="001A3F59">
      <w:pPr>
        <w:jc w:val="both"/>
        <w:rPr>
          <w:rFonts w:ascii="Liberation Serif" w:hAnsi="Liberation Serif"/>
        </w:rPr>
      </w:pPr>
      <w:r w:rsidRPr="009E1E49">
        <w:rPr>
          <w:rFonts w:ascii="Liberation Serif" w:hAnsi="Liberation Serif"/>
        </w:rPr>
        <w:t>cpuid level</w:t>
      </w:r>
      <w:r w:rsidRPr="009E1E49">
        <w:rPr>
          <w:rFonts w:ascii="Liberation Serif" w:hAnsi="Liberation Serif"/>
        </w:rPr>
        <w:tab/>
        <w:t>: 13</w:t>
      </w:r>
    </w:p>
    <w:p w:rsidR="005C7F3E" w:rsidRPr="009E1E49" w:rsidRDefault="005C7F3E" w:rsidP="001A3F59">
      <w:pPr>
        <w:jc w:val="both"/>
        <w:rPr>
          <w:rFonts w:ascii="Liberation Serif" w:hAnsi="Liberation Serif"/>
        </w:rPr>
      </w:pPr>
      <w:r w:rsidRPr="009E1E49">
        <w:rPr>
          <w:rFonts w:ascii="Liberation Serif" w:hAnsi="Liberation Serif"/>
        </w:rPr>
        <w:t>wp</w:t>
      </w:r>
      <w:r w:rsidRPr="009E1E49">
        <w:rPr>
          <w:rFonts w:ascii="Liberation Serif" w:hAnsi="Liberation Serif"/>
        </w:rPr>
        <w:tab/>
      </w:r>
      <w:r w:rsidRPr="009E1E49">
        <w:rPr>
          <w:rFonts w:ascii="Liberation Serif" w:hAnsi="Liberation Serif"/>
        </w:rPr>
        <w:tab/>
        <w:t>: yes</w:t>
      </w:r>
    </w:p>
    <w:p w:rsidR="005C7F3E" w:rsidRPr="009E1E49" w:rsidRDefault="005C7F3E" w:rsidP="001A3F59">
      <w:pPr>
        <w:jc w:val="both"/>
        <w:rPr>
          <w:rFonts w:ascii="Liberation Serif" w:hAnsi="Liberation Serif"/>
        </w:rPr>
      </w:pPr>
      <w:r w:rsidRPr="009E1E49">
        <w:rPr>
          <w:rFonts w:ascii="Liberation Serif" w:hAnsi="Liberation Serif"/>
        </w:rPr>
        <w:t>flags</w:t>
      </w:r>
      <w:r w:rsidRPr="009E1E49">
        <w:rPr>
          <w:rFonts w:ascii="Liberation Serif" w:hAnsi="Liberation Serif"/>
        </w:rPr>
        <w:tab/>
      </w:r>
      <w:r w:rsidRPr="009E1E49">
        <w:rPr>
          <w:rFonts w:ascii="Liberation Serif" w:hAnsi="Liberation Serif"/>
        </w:rPr>
        <w:tab/>
        <w:t>: fpu de tsc msr pae mce cx8 apic sep mca cmov pat clflush acpi mmx fxsr sse sse2 ss ht syscall nx lm constant_tsc rep_good nopl nonstop_tsc eagerfpu pni pclmulqdq monitor est ssse3 cx16 sse4_1 sse4_2 popcnt tsc_deadline_timer aes xsave avx hypervisor lahf_lm ida arat epb pln pts dtherm xsaveopt</w:t>
      </w:r>
    </w:p>
    <w:p w:rsidR="005C7F3E" w:rsidRPr="009E1E49" w:rsidRDefault="005C7F3E" w:rsidP="001A3F59">
      <w:pPr>
        <w:jc w:val="both"/>
        <w:rPr>
          <w:rFonts w:ascii="Liberation Serif" w:hAnsi="Liberation Serif"/>
        </w:rPr>
      </w:pPr>
      <w:r w:rsidRPr="009E1E49">
        <w:rPr>
          <w:rFonts w:ascii="Liberation Serif" w:hAnsi="Liberation Serif"/>
        </w:rPr>
        <w:t>bugs</w:t>
      </w:r>
      <w:r w:rsidRPr="009E1E49">
        <w:rPr>
          <w:rFonts w:ascii="Liberation Serif" w:hAnsi="Liberation Serif"/>
        </w:rPr>
        <w:tab/>
      </w:r>
      <w:r w:rsidRPr="009E1E49">
        <w:rPr>
          <w:rFonts w:ascii="Liberation Serif" w:hAnsi="Liberation Serif"/>
        </w:rPr>
        <w:tab/>
        <w:t>:</w:t>
      </w:r>
    </w:p>
    <w:p w:rsidR="005C7F3E" w:rsidRPr="009E1E49" w:rsidRDefault="005C7F3E" w:rsidP="001A3F59">
      <w:pPr>
        <w:jc w:val="both"/>
        <w:rPr>
          <w:rFonts w:ascii="Liberation Serif" w:hAnsi="Liberation Serif"/>
        </w:rPr>
      </w:pPr>
      <w:r w:rsidRPr="009E1E49">
        <w:rPr>
          <w:rFonts w:ascii="Liberation Serif" w:hAnsi="Liberation Serif"/>
        </w:rPr>
        <w:t>…</w:t>
      </w:r>
    </w:p>
    <w:p w:rsidR="005C7F3E" w:rsidRPr="009E1E49" w:rsidRDefault="005C7F3E" w:rsidP="001A3F59">
      <w:pPr>
        <w:jc w:val="both"/>
        <w:rPr>
          <w:rFonts w:ascii="Liberation Serif" w:hAnsi="Liberation Serif"/>
        </w:rPr>
      </w:pPr>
    </w:p>
    <w:p w:rsidR="005C7F3E" w:rsidRPr="009E1E49" w:rsidRDefault="005C7F3E" w:rsidP="001A3F59">
      <w:pPr>
        <w:jc w:val="both"/>
        <w:rPr>
          <w:rFonts w:ascii="Liberation Serif" w:hAnsi="Liberation Serif"/>
        </w:rPr>
      </w:pPr>
      <w:r w:rsidRPr="009E1E49">
        <w:rPr>
          <w:rFonts w:ascii="Liberation Serif" w:hAnsi="Liberation Serif"/>
        </w:rPr>
        <w:t>I guess it is enough and main features are that The Xen Project can support popular architectures and Hardware. Let me to dive into the Xen Project components.</w:t>
      </w:r>
    </w:p>
    <w:p w:rsidR="005C7F3E" w:rsidRPr="001A3F59" w:rsidRDefault="005C7F3E" w:rsidP="007B2868">
      <w:pPr>
        <w:pStyle w:val="Heading2"/>
        <w:rPr>
          <w:rFonts w:ascii="Liberation Serif" w:hAnsi="Liberation Serif"/>
          <w:b/>
          <w:bCs/>
          <w:i/>
          <w:iCs/>
          <w:color w:val="auto"/>
          <w:sz w:val="24"/>
          <w:szCs w:val="24"/>
        </w:rPr>
      </w:pPr>
      <w:bookmarkStart w:id="18" w:name="_Toc476606906"/>
      <w:r w:rsidRPr="001A3F59">
        <w:rPr>
          <w:rFonts w:ascii="Liberation Serif" w:hAnsi="Liberation Serif"/>
          <w:b/>
          <w:bCs/>
          <w:i/>
          <w:iCs/>
          <w:color w:val="auto"/>
          <w:sz w:val="24"/>
          <w:szCs w:val="24"/>
        </w:rPr>
        <w:lastRenderedPageBreak/>
        <w:t>Xen project components</w:t>
      </w:r>
      <w:bookmarkEnd w:id="18"/>
    </w:p>
    <w:p w:rsidR="005C7F3E" w:rsidRPr="009E1E49" w:rsidRDefault="005C7F3E" w:rsidP="005C7F3E">
      <w:pPr>
        <w:rPr>
          <w:rFonts w:ascii="Liberation Serif" w:hAnsi="Liberation Serif"/>
        </w:rPr>
      </w:pPr>
      <w:r w:rsidRPr="009E1E49">
        <w:rPr>
          <w:rFonts w:ascii="Liberation Serif" w:hAnsi="Liberation Serif"/>
        </w:rPr>
        <w:t>The Xen Project components consist of the Xen hypervisor, the Domain0 and DomU that is any number of VM. A Physical computer running all of these components that referred to it as a VM Host.</w:t>
      </w:r>
    </w:p>
    <w:p w:rsidR="005C7F3E" w:rsidRPr="009E1E49" w:rsidRDefault="005C7F3E" w:rsidP="005C7F3E">
      <w:pPr>
        <w:rPr>
          <w:rFonts w:ascii="Liberation Serif" w:hAnsi="Liberation Serif"/>
        </w:rPr>
      </w:pPr>
      <w:r w:rsidRPr="009E1E49">
        <w:rPr>
          <w:rFonts w:ascii="Liberation Serif" w:hAnsi="Liberation Serif"/>
        </w:rPr>
        <w:t>We spoke something about these components, bu</w:t>
      </w:r>
      <w:r w:rsidR="007B2868" w:rsidRPr="009E1E49">
        <w:rPr>
          <w:rFonts w:ascii="Liberation Serif" w:hAnsi="Liberation Serif"/>
        </w:rPr>
        <w:t>t we do a short reminder</w:t>
      </w:r>
      <w:r w:rsidRPr="009E1E49">
        <w:rPr>
          <w:rFonts w:ascii="Liberation Serif" w:hAnsi="Liberation Serif"/>
        </w:rPr>
        <w:t>:</w:t>
      </w:r>
    </w:p>
    <w:p w:rsidR="005C7F3E" w:rsidRPr="009E1E49" w:rsidRDefault="007B2868" w:rsidP="005C7F3E">
      <w:pPr>
        <w:rPr>
          <w:rFonts w:ascii="Liberation Serif" w:hAnsi="Liberation Serif"/>
        </w:rPr>
      </w:pPr>
      <w:r w:rsidRPr="009E1E49">
        <w:rPr>
          <w:rFonts w:ascii="Liberation Serif" w:hAnsi="Liberation Serif"/>
        </w:rPr>
        <w:t>The Xen Hypervisor</w:t>
      </w:r>
      <w:r w:rsidR="005C7F3E" w:rsidRPr="009E1E49">
        <w:rPr>
          <w:rFonts w:ascii="Liberation Serif" w:hAnsi="Liberation Serif"/>
        </w:rPr>
        <w:t>:</w:t>
      </w:r>
    </w:p>
    <w:p w:rsidR="005C7F3E" w:rsidRPr="009E1E49" w:rsidRDefault="005C7F3E" w:rsidP="005C7F3E">
      <w:pPr>
        <w:rPr>
          <w:rFonts w:ascii="Liberation Serif" w:hAnsi="Liberation Serif"/>
        </w:rPr>
      </w:pPr>
      <w:r w:rsidRPr="009E1E49">
        <w:rPr>
          <w:rFonts w:ascii="Liberation Serif" w:hAnsi="Liberation Serif"/>
        </w:rPr>
        <w:t>It is a Virtual Machine Monitor that is an Open Source software that coordinate Low Level parts    between  Vms and Physical Hardware.</w:t>
      </w:r>
    </w:p>
    <w:p w:rsidR="001A3F59" w:rsidRDefault="001A3F59" w:rsidP="005C7F3E">
      <w:pPr>
        <w:rPr>
          <w:rFonts w:ascii="Liberation Serif" w:hAnsi="Liberation Serif"/>
        </w:rPr>
      </w:pPr>
    </w:p>
    <w:p w:rsidR="005C7F3E" w:rsidRPr="009E1E49" w:rsidRDefault="007B2868" w:rsidP="005C7F3E">
      <w:pPr>
        <w:rPr>
          <w:rFonts w:ascii="Liberation Serif" w:hAnsi="Liberation Serif"/>
        </w:rPr>
      </w:pPr>
      <w:r w:rsidRPr="009E1E49">
        <w:rPr>
          <w:rFonts w:ascii="Liberation Serif" w:hAnsi="Liberation Serif"/>
        </w:rPr>
        <w:t>The Domain0</w:t>
      </w:r>
      <w:r w:rsidR="005C7F3E" w:rsidRPr="009E1E49">
        <w:rPr>
          <w:rFonts w:ascii="Liberation Serif" w:hAnsi="Liberation Serif"/>
        </w:rPr>
        <w:t>:</w:t>
      </w:r>
    </w:p>
    <w:p w:rsidR="005C7F3E" w:rsidRPr="009E1E49" w:rsidRDefault="005C7F3E" w:rsidP="005C7F3E">
      <w:pPr>
        <w:rPr>
          <w:rFonts w:ascii="Liberation Serif" w:hAnsi="Liberation Serif"/>
        </w:rPr>
      </w:pPr>
      <w:r w:rsidRPr="009E1E49">
        <w:rPr>
          <w:rFonts w:ascii="Liberation Serif" w:hAnsi="Liberation Serif"/>
        </w:rPr>
        <w:t>The Domain0 is controlling domain that comprised of Host OS, The Xend daemon and a modified version of Qemu.</w:t>
      </w:r>
    </w:p>
    <w:p w:rsidR="001A3F59" w:rsidRDefault="001A3F59" w:rsidP="005C7F3E">
      <w:pPr>
        <w:rPr>
          <w:rFonts w:ascii="Liberation Serif" w:hAnsi="Liberation Serif"/>
        </w:rPr>
      </w:pPr>
    </w:p>
    <w:p w:rsidR="005C7F3E" w:rsidRPr="009E1E49" w:rsidRDefault="007B2868" w:rsidP="005C7F3E">
      <w:pPr>
        <w:rPr>
          <w:rFonts w:ascii="Liberation Serif" w:hAnsi="Liberation Serif"/>
        </w:rPr>
      </w:pPr>
      <w:r w:rsidRPr="009E1E49">
        <w:rPr>
          <w:rFonts w:ascii="Liberation Serif" w:hAnsi="Liberation Serif"/>
        </w:rPr>
        <w:t>The VM Guest or DomU</w:t>
      </w:r>
      <w:r w:rsidR="005C7F3E" w:rsidRPr="009E1E49">
        <w:rPr>
          <w:rFonts w:ascii="Liberation Serif" w:hAnsi="Liberation Serif"/>
        </w:rPr>
        <w:t>:</w:t>
      </w:r>
    </w:p>
    <w:p w:rsidR="005C7F3E" w:rsidRPr="009E1E49" w:rsidRDefault="005C7F3E" w:rsidP="005C7F3E">
      <w:pPr>
        <w:rPr>
          <w:rFonts w:ascii="Liberation Serif" w:hAnsi="Liberation Serif"/>
        </w:rPr>
      </w:pPr>
      <w:r w:rsidRPr="009E1E49">
        <w:rPr>
          <w:rFonts w:ascii="Liberation Serif" w:hAnsi="Liberation Serif"/>
        </w:rPr>
        <w:t>The DomU consist of Virtual Disk, Network Devices and other Hardware Plus Virtual Machine configuration files.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2A2CC3" w:rsidP="001A3F59">
      <w:pPr>
        <w:jc w:val="center"/>
        <w:rPr>
          <w:rFonts w:ascii="Liberation Serif" w:hAnsi="Liberation Serif"/>
        </w:rPr>
      </w:pPr>
      <w:r w:rsidRPr="009E1E49">
        <w:rPr>
          <w:rFonts w:ascii="Liberation Serif" w:hAnsi="Liberation Serif"/>
          <w:noProof/>
        </w:rPr>
        <w:lastRenderedPageBreak/>
        <w:drawing>
          <wp:inline distT="0" distB="0" distL="0" distR="0">
            <wp:extent cx="4279900" cy="20059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0" cy="2005965"/>
                    </a:xfrm>
                    <a:prstGeom prst="rect">
                      <a:avLst/>
                    </a:prstGeom>
                    <a:noFill/>
                  </pic:spPr>
                </pic:pic>
              </a:graphicData>
            </a:graphic>
          </wp:inline>
        </w:drawing>
      </w:r>
    </w:p>
    <w:p w:rsidR="005C7F3E" w:rsidRPr="009E1E49" w:rsidRDefault="007B2868" w:rsidP="001A3F59">
      <w:pPr>
        <w:jc w:val="center"/>
        <w:rPr>
          <w:rFonts w:ascii="Liberation Serif" w:hAnsi="Liberation Serif"/>
        </w:rPr>
      </w:pPr>
      <w:r w:rsidRPr="009E1E49">
        <w:rPr>
          <w:rFonts w:ascii="Liberation Serif" w:hAnsi="Liberation Serif"/>
        </w:rPr>
        <w:t>Figure 15</w:t>
      </w:r>
      <w:r w:rsidR="005C7F3E" w:rsidRPr="009E1E49">
        <w:rPr>
          <w:rFonts w:ascii="Liberation Serif" w:hAnsi="Liberation Serif"/>
        </w:rPr>
        <w:t>: Another view of The Xen Project Components.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1A3F59" w:rsidRDefault="005C7F3E" w:rsidP="007B2868">
      <w:pPr>
        <w:pStyle w:val="Heading2"/>
        <w:rPr>
          <w:rFonts w:ascii="Liberation Serif" w:hAnsi="Liberation Serif"/>
          <w:b/>
          <w:bCs/>
          <w:i/>
          <w:iCs/>
          <w:color w:val="auto"/>
          <w:sz w:val="24"/>
          <w:szCs w:val="24"/>
        </w:rPr>
      </w:pPr>
      <w:bookmarkStart w:id="19" w:name="_Toc476606907"/>
      <w:r w:rsidRPr="001A3F59">
        <w:rPr>
          <w:rFonts w:ascii="Liberation Serif" w:hAnsi="Liberation Serif"/>
          <w:b/>
          <w:bCs/>
          <w:i/>
          <w:iCs/>
          <w:color w:val="auto"/>
          <w:sz w:val="24"/>
          <w:szCs w:val="24"/>
        </w:rPr>
        <w:t>Xen Project Commands</w:t>
      </w:r>
      <w:bookmarkEnd w:id="19"/>
    </w:p>
    <w:p w:rsidR="005C7F3E" w:rsidRPr="009E1E49" w:rsidRDefault="005C7F3E" w:rsidP="000A0EB7">
      <w:pPr>
        <w:jc w:val="both"/>
        <w:rPr>
          <w:rFonts w:ascii="Liberation Serif" w:hAnsi="Liberation Serif"/>
        </w:rPr>
      </w:pPr>
      <w:r w:rsidRPr="009E1E49">
        <w:rPr>
          <w:rFonts w:ascii="Liberation Serif" w:hAnsi="Liberation Serif"/>
        </w:rPr>
        <w:t>OK, Now is a good time for speaking about Xen commands and if you remember we said that “xm” is removed from Xen version 4.5, Thus we will cover “xl” here. We will not cover all parameters of “xl” here, but we will most important of it.</w:t>
      </w:r>
    </w:p>
    <w:p w:rsidR="005C7F3E" w:rsidRPr="009E1E49" w:rsidRDefault="005C7F3E" w:rsidP="000A0EB7">
      <w:pPr>
        <w:jc w:val="both"/>
        <w:rPr>
          <w:rFonts w:ascii="Liberation Serif" w:hAnsi="Liberation Serif"/>
        </w:rPr>
      </w:pPr>
      <w:r w:rsidRPr="009E1E49">
        <w:rPr>
          <w:rFonts w:ascii="Liberation Serif" w:hAnsi="Liberation Serif"/>
        </w:rPr>
        <w:t>You are as a Linux administrator familiar with “man” command and for finding a full details of “xl” command and parameters Please type “man xl” in your console. I prepared a table of most important commands that you can see it below :</w:t>
      </w:r>
    </w:p>
    <w:p w:rsidR="005C7F3E" w:rsidRPr="009E1E49" w:rsidRDefault="005C7F3E" w:rsidP="005C7F3E">
      <w:pPr>
        <w:rPr>
          <w:rFonts w:ascii="Liberation Serif" w:hAnsi="Liberation Serif"/>
        </w:rPr>
      </w:pPr>
    </w:p>
    <w:p w:rsidR="005C7F3E" w:rsidRPr="009E1E49" w:rsidRDefault="005C7F3E" w:rsidP="000A0EB7">
      <w:pPr>
        <w:jc w:val="both"/>
        <w:rPr>
          <w:rFonts w:ascii="Liberation Serif" w:hAnsi="Liberation Serif"/>
        </w:rPr>
      </w:pPr>
      <w:r w:rsidRPr="009E1E49">
        <w:rPr>
          <w:rFonts w:ascii="Liberation Serif" w:hAnsi="Liberation Serif"/>
        </w:rPr>
        <w:t>Command</w:t>
      </w:r>
      <w:r w:rsidRPr="009E1E49">
        <w:rPr>
          <w:rFonts w:ascii="Liberation Serif" w:hAnsi="Liberation Serif"/>
        </w:rPr>
        <w:tab/>
        <w:t>Description</w:t>
      </w:r>
    </w:p>
    <w:p w:rsidR="005C7F3E" w:rsidRPr="009E1E49" w:rsidRDefault="005C7F3E" w:rsidP="000A0EB7">
      <w:pPr>
        <w:jc w:val="both"/>
        <w:rPr>
          <w:rFonts w:ascii="Liberation Serif" w:hAnsi="Liberation Serif"/>
        </w:rPr>
      </w:pPr>
      <w:r w:rsidRPr="009E1E49">
        <w:rPr>
          <w:rFonts w:ascii="Liberation Serif" w:hAnsi="Liberation Serif"/>
        </w:rPr>
        <w:t>xl help</w:t>
      </w:r>
      <w:r w:rsidRPr="009E1E49">
        <w:rPr>
          <w:rFonts w:ascii="Liberation Serif" w:hAnsi="Liberation Serif"/>
        </w:rPr>
        <w:tab/>
        <w:t>View available options and help.</w:t>
      </w:r>
    </w:p>
    <w:p w:rsidR="005C7F3E" w:rsidRPr="009E1E49" w:rsidRDefault="005C7F3E" w:rsidP="000A0EB7">
      <w:pPr>
        <w:jc w:val="both"/>
        <w:rPr>
          <w:rFonts w:ascii="Liberation Serif" w:hAnsi="Liberation Serif"/>
        </w:rPr>
      </w:pPr>
      <w:r w:rsidRPr="009E1E49">
        <w:rPr>
          <w:rFonts w:ascii="Liberation Serif" w:hAnsi="Liberation Serif"/>
        </w:rPr>
        <w:t>xl list</w:t>
      </w:r>
      <w:r w:rsidRPr="009E1E49">
        <w:rPr>
          <w:rFonts w:ascii="Liberation Serif" w:hAnsi="Liberation Serif"/>
        </w:rPr>
        <w:tab/>
        <w:t>Show active domains.</w:t>
      </w:r>
    </w:p>
    <w:p w:rsidR="005C7F3E" w:rsidRPr="009E1E49" w:rsidRDefault="005C7F3E" w:rsidP="000A0EB7">
      <w:pPr>
        <w:jc w:val="both"/>
        <w:rPr>
          <w:rFonts w:ascii="Liberation Serif" w:hAnsi="Liberation Serif"/>
        </w:rPr>
      </w:pPr>
      <w:r w:rsidRPr="009E1E49">
        <w:rPr>
          <w:rFonts w:ascii="Liberation Serif" w:hAnsi="Liberation Serif"/>
        </w:rPr>
        <w:t>xl create</w:t>
      </w:r>
      <w:r w:rsidRPr="009E1E49">
        <w:rPr>
          <w:rFonts w:ascii="Liberation Serif" w:hAnsi="Liberation Serif"/>
        </w:rPr>
        <w:tab/>
        <w:t>Start and create a VM.</w:t>
      </w:r>
    </w:p>
    <w:p w:rsidR="005C7F3E" w:rsidRPr="009E1E49" w:rsidRDefault="005C7F3E" w:rsidP="000A0EB7">
      <w:pPr>
        <w:jc w:val="both"/>
        <w:rPr>
          <w:rFonts w:ascii="Liberation Serif" w:hAnsi="Liberation Serif"/>
        </w:rPr>
      </w:pPr>
      <w:r w:rsidRPr="009E1E49">
        <w:rPr>
          <w:rFonts w:ascii="Liberation Serif" w:hAnsi="Liberation Serif"/>
        </w:rPr>
        <w:t>xl reboot</w:t>
      </w:r>
      <w:r w:rsidRPr="009E1E49">
        <w:rPr>
          <w:rFonts w:ascii="Liberation Serif" w:hAnsi="Liberation Serif"/>
        </w:rPr>
        <w:tab/>
        <w:t>Reboot a VM.</w:t>
      </w:r>
    </w:p>
    <w:p w:rsidR="005C7F3E" w:rsidRPr="009E1E49" w:rsidRDefault="005C7F3E" w:rsidP="000A0EB7">
      <w:pPr>
        <w:jc w:val="both"/>
        <w:rPr>
          <w:rFonts w:ascii="Liberation Serif" w:hAnsi="Liberation Serif"/>
        </w:rPr>
      </w:pPr>
      <w:r w:rsidRPr="009E1E49">
        <w:rPr>
          <w:rFonts w:ascii="Liberation Serif" w:hAnsi="Liberation Serif"/>
        </w:rPr>
        <w:t>xl shutdown</w:t>
      </w:r>
      <w:r w:rsidRPr="009E1E49">
        <w:rPr>
          <w:rFonts w:ascii="Liberation Serif" w:hAnsi="Liberation Serif"/>
        </w:rPr>
        <w:tab/>
        <w:t>Shutdown a VM.</w:t>
      </w:r>
    </w:p>
    <w:p w:rsidR="005C7F3E" w:rsidRPr="009E1E49" w:rsidRDefault="005C7F3E" w:rsidP="000A0EB7">
      <w:pPr>
        <w:jc w:val="both"/>
        <w:rPr>
          <w:rFonts w:ascii="Liberation Serif" w:hAnsi="Liberation Serif"/>
        </w:rPr>
      </w:pPr>
      <w:r w:rsidRPr="009E1E49">
        <w:rPr>
          <w:rFonts w:ascii="Liberation Serif" w:hAnsi="Liberation Serif"/>
        </w:rPr>
        <w:t>xl destroy</w:t>
      </w:r>
      <w:r w:rsidRPr="009E1E49">
        <w:rPr>
          <w:rFonts w:ascii="Liberation Serif" w:hAnsi="Liberation Serif"/>
        </w:rPr>
        <w:tab/>
        <w:t>Terminate a VM immediately. It is like Shutdown but work immediately.</w:t>
      </w:r>
    </w:p>
    <w:p w:rsidR="005C7F3E" w:rsidRPr="009E1E49" w:rsidRDefault="005C7F3E" w:rsidP="000A0EB7">
      <w:pPr>
        <w:jc w:val="both"/>
        <w:rPr>
          <w:rFonts w:ascii="Liberation Serif" w:hAnsi="Liberation Serif"/>
        </w:rPr>
      </w:pPr>
      <w:r w:rsidRPr="009E1E49">
        <w:rPr>
          <w:rFonts w:ascii="Liberation Serif" w:hAnsi="Liberation Serif"/>
        </w:rPr>
        <w:t>xl console</w:t>
      </w:r>
      <w:r w:rsidRPr="009E1E49">
        <w:rPr>
          <w:rFonts w:ascii="Liberation Serif" w:hAnsi="Liberation Serif"/>
        </w:rPr>
        <w:tab/>
        <w:t>Attach to a VM console.</w:t>
      </w:r>
    </w:p>
    <w:p w:rsidR="005C7F3E" w:rsidRPr="009E1E49" w:rsidRDefault="005C7F3E" w:rsidP="000A0EB7">
      <w:pPr>
        <w:jc w:val="both"/>
        <w:rPr>
          <w:rFonts w:ascii="Liberation Serif" w:hAnsi="Liberation Serif"/>
        </w:rPr>
      </w:pPr>
      <w:r w:rsidRPr="009E1E49">
        <w:rPr>
          <w:rFonts w:ascii="Liberation Serif" w:hAnsi="Liberation Serif"/>
        </w:rPr>
        <w:t>xl info</w:t>
      </w:r>
      <w:r w:rsidRPr="009E1E49">
        <w:rPr>
          <w:rFonts w:ascii="Liberation Serif" w:hAnsi="Liberation Serif"/>
        </w:rPr>
        <w:tab/>
        <w:t>Show information about Xen Host.</w:t>
      </w:r>
    </w:p>
    <w:p w:rsidR="005C7F3E" w:rsidRPr="009E1E49" w:rsidRDefault="005C7F3E" w:rsidP="000A0EB7">
      <w:pPr>
        <w:jc w:val="both"/>
        <w:rPr>
          <w:rFonts w:ascii="Liberation Serif" w:hAnsi="Liberation Serif"/>
        </w:rPr>
      </w:pPr>
      <w:r w:rsidRPr="009E1E49">
        <w:rPr>
          <w:rFonts w:ascii="Liberation Serif" w:hAnsi="Liberation Serif"/>
        </w:rPr>
        <w:t>xl top</w:t>
      </w:r>
      <w:r w:rsidRPr="009E1E49">
        <w:rPr>
          <w:rFonts w:ascii="Liberation Serif" w:hAnsi="Liberation Serif"/>
        </w:rPr>
        <w:tab/>
        <w:t>Monitor host and domain in real time.</w:t>
      </w:r>
    </w:p>
    <w:p w:rsidR="005C7F3E" w:rsidRPr="009E1E49" w:rsidRDefault="005C7F3E" w:rsidP="000A0EB7">
      <w:pPr>
        <w:jc w:val="both"/>
        <w:rPr>
          <w:rFonts w:ascii="Liberation Serif" w:hAnsi="Liberation Serif"/>
        </w:rPr>
      </w:pPr>
      <w:r w:rsidRPr="009E1E49">
        <w:rPr>
          <w:rFonts w:ascii="Liberation Serif" w:hAnsi="Liberation Serif"/>
        </w:rPr>
        <w:t xml:space="preserve"> xl network-list</w:t>
      </w:r>
      <w:r w:rsidRPr="009E1E49">
        <w:rPr>
          <w:rFonts w:ascii="Liberation Serif" w:hAnsi="Liberation Serif"/>
        </w:rPr>
        <w:tab/>
        <w:t>List of Virtual network interfaces.</w:t>
      </w:r>
    </w:p>
    <w:p w:rsidR="005C7F3E" w:rsidRPr="009E1E49" w:rsidRDefault="005C7F3E" w:rsidP="000A0EB7">
      <w:pPr>
        <w:jc w:val="both"/>
        <w:rPr>
          <w:rFonts w:ascii="Liberation Serif" w:hAnsi="Liberation Serif"/>
        </w:rPr>
      </w:pPr>
      <w:r w:rsidRPr="009E1E49">
        <w:rPr>
          <w:rFonts w:ascii="Liberation Serif" w:hAnsi="Liberation Serif"/>
        </w:rPr>
        <w:t>xl dmesg</w:t>
      </w:r>
      <w:r w:rsidRPr="009E1E49">
        <w:rPr>
          <w:rFonts w:ascii="Liberation Serif" w:hAnsi="Liberation Serif"/>
        </w:rPr>
        <w:tab/>
        <w:t>Read or clear dmesg buffer.</w:t>
      </w:r>
    </w:p>
    <w:p w:rsidR="005C7F3E" w:rsidRPr="009E1E49" w:rsidRDefault="005C7F3E" w:rsidP="000A0EB7">
      <w:pPr>
        <w:jc w:val="both"/>
        <w:rPr>
          <w:rFonts w:ascii="Liberation Serif" w:hAnsi="Liberation Serif"/>
        </w:rPr>
      </w:pPr>
      <w:r w:rsidRPr="009E1E49">
        <w:rPr>
          <w:rFonts w:ascii="Liberation Serif" w:hAnsi="Liberation Serif"/>
        </w:rPr>
        <w:t>xl pause</w:t>
      </w:r>
      <w:r w:rsidRPr="009E1E49">
        <w:rPr>
          <w:rFonts w:ascii="Liberation Serif" w:hAnsi="Liberation Serif"/>
        </w:rPr>
        <w:tab/>
        <w:t>Pause A domain.</w:t>
      </w:r>
    </w:p>
    <w:p w:rsidR="005C7F3E" w:rsidRPr="009E1E49" w:rsidRDefault="005C7F3E" w:rsidP="000A0EB7">
      <w:pPr>
        <w:jc w:val="both"/>
        <w:rPr>
          <w:rFonts w:ascii="Liberation Serif" w:hAnsi="Liberation Serif"/>
        </w:rPr>
      </w:pPr>
      <w:r w:rsidRPr="009E1E49">
        <w:rPr>
          <w:rFonts w:ascii="Liberation Serif" w:hAnsi="Liberation Serif"/>
        </w:rPr>
        <w:lastRenderedPageBreak/>
        <w:t>xl unpause</w:t>
      </w:r>
      <w:r w:rsidRPr="009E1E49">
        <w:rPr>
          <w:rFonts w:ascii="Liberation Serif" w:hAnsi="Liberation Serif"/>
        </w:rPr>
        <w:tab/>
        <w:t>Unpause a domain.</w:t>
      </w:r>
    </w:p>
    <w:p w:rsidR="005C7F3E" w:rsidRPr="009E1E49" w:rsidRDefault="005C7F3E" w:rsidP="000A0EB7">
      <w:pPr>
        <w:jc w:val="both"/>
        <w:rPr>
          <w:rFonts w:ascii="Liberation Serif" w:hAnsi="Liberation Serif"/>
        </w:rPr>
      </w:pPr>
      <w:r w:rsidRPr="009E1E49">
        <w:rPr>
          <w:rFonts w:ascii="Liberation Serif" w:hAnsi="Liberation Serif"/>
        </w:rPr>
        <w:t>xl save</w:t>
      </w:r>
      <w:r w:rsidRPr="009E1E49">
        <w:rPr>
          <w:rFonts w:ascii="Liberation Serif" w:hAnsi="Liberation Serif"/>
        </w:rPr>
        <w:tab/>
        <w:t>Save a domain state.</w:t>
      </w:r>
    </w:p>
    <w:p w:rsidR="005C7F3E" w:rsidRPr="009E1E49" w:rsidRDefault="005C7F3E" w:rsidP="000A0EB7">
      <w:pPr>
        <w:jc w:val="both"/>
        <w:rPr>
          <w:rFonts w:ascii="Liberation Serif" w:hAnsi="Liberation Serif"/>
        </w:rPr>
      </w:pPr>
      <w:r w:rsidRPr="009E1E49">
        <w:rPr>
          <w:rFonts w:ascii="Liberation Serif" w:hAnsi="Liberation Serif"/>
        </w:rPr>
        <w:t>xl vcpu-list</w:t>
      </w:r>
      <w:r w:rsidRPr="009E1E49">
        <w:rPr>
          <w:rFonts w:ascii="Liberation Serif" w:hAnsi="Liberation Serif"/>
        </w:rPr>
        <w:tab/>
        <w:t>List the VCPUs for all/some domains.</w:t>
      </w:r>
    </w:p>
    <w:p w:rsidR="005C7F3E" w:rsidRPr="009E1E49" w:rsidRDefault="005C7F3E" w:rsidP="000A0EB7">
      <w:pPr>
        <w:jc w:val="both"/>
        <w:rPr>
          <w:rFonts w:ascii="Liberation Serif" w:hAnsi="Liberation Serif"/>
        </w:rPr>
      </w:pPr>
      <w:r w:rsidRPr="009E1E49">
        <w:rPr>
          <w:rFonts w:ascii="Liberation Serif" w:hAnsi="Liberation Serif"/>
        </w:rPr>
        <w:t>Xl uptime</w:t>
      </w:r>
      <w:r w:rsidRPr="009E1E49">
        <w:rPr>
          <w:rFonts w:ascii="Liberation Serif" w:hAnsi="Liberation Serif"/>
        </w:rPr>
        <w:tab/>
        <w:t>Show uptime for all/some domains</w:t>
      </w:r>
    </w:p>
    <w:p w:rsidR="005C7F3E" w:rsidRPr="009E1E49" w:rsidRDefault="005C7F3E" w:rsidP="005C7F3E">
      <w:pPr>
        <w:rPr>
          <w:rFonts w:ascii="Liberation Serif" w:hAnsi="Liberation Serif"/>
        </w:rPr>
      </w:pPr>
    </w:p>
    <w:p w:rsidR="005C7F3E" w:rsidRPr="009E1E49" w:rsidRDefault="005C7F3E" w:rsidP="000A0EB7">
      <w:pPr>
        <w:jc w:val="both"/>
        <w:rPr>
          <w:rFonts w:ascii="Liberation Serif" w:hAnsi="Liberation Serif"/>
        </w:rPr>
      </w:pPr>
      <w:r w:rsidRPr="009E1E49">
        <w:rPr>
          <w:rFonts w:ascii="Liberation Serif" w:hAnsi="Liberation Serif"/>
        </w:rPr>
        <w:t>They are not all parameters and I'm sure you can find other useful parameters too. Just run “xl help” and you will find a list of all available parameters. We can't cover all of the here and we just show you some of them.</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0A0EB7" w:rsidRDefault="005C7F3E" w:rsidP="007B2868">
      <w:pPr>
        <w:pStyle w:val="Heading2"/>
        <w:rPr>
          <w:rFonts w:ascii="Liberation Serif" w:hAnsi="Liberation Serif"/>
          <w:b/>
          <w:bCs/>
          <w:i/>
          <w:iCs/>
          <w:color w:val="auto"/>
          <w:sz w:val="24"/>
          <w:szCs w:val="24"/>
        </w:rPr>
      </w:pPr>
      <w:bookmarkStart w:id="20" w:name="_Toc476606908"/>
      <w:r w:rsidRPr="000A0EB7">
        <w:rPr>
          <w:rFonts w:ascii="Liberation Serif" w:hAnsi="Liberation Serif"/>
          <w:b/>
          <w:bCs/>
          <w:i/>
          <w:iCs/>
          <w:color w:val="auto"/>
          <w:sz w:val="24"/>
          <w:szCs w:val="24"/>
        </w:rPr>
        <w:t>Compiling Xen from Source Code</w:t>
      </w:r>
      <w:bookmarkEnd w:id="20"/>
    </w:p>
    <w:p w:rsidR="005C7F3E" w:rsidRPr="009E1E49" w:rsidRDefault="005C7F3E" w:rsidP="000A0EB7">
      <w:pPr>
        <w:jc w:val="both"/>
        <w:rPr>
          <w:rFonts w:ascii="Liberation Serif" w:hAnsi="Liberation Serif"/>
        </w:rPr>
      </w:pPr>
      <w:r w:rsidRPr="009E1E49">
        <w:rPr>
          <w:rFonts w:ascii="Liberation Serif" w:hAnsi="Liberation Serif"/>
        </w:rPr>
        <w:t>I guess you are thinking that about installing The Xen Project from Source Code and we haven't forgotten it. To be frank, When your Linux Distro has package management and The Xen Project prepared as a package for your Linux Distro then most users (Administrators and novice) use it and don't like to compile it from Source Code unless you like to use special parameters when installing The Xen Project.</w:t>
      </w:r>
    </w:p>
    <w:p w:rsidR="005C7F3E" w:rsidRPr="009E1E49" w:rsidRDefault="005C7F3E" w:rsidP="000A0EB7">
      <w:pPr>
        <w:jc w:val="both"/>
        <w:rPr>
          <w:rFonts w:ascii="Liberation Serif" w:hAnsi="Liberation Serif"/>
        </w:rPr>
      </w:pPr>
      <w:r w:rsidRPr="009E1E49">
        <w:rPr>
          <w:rFonts w:ascii="Liberation Serif" w:hAnsi="Liberation Serif"/>
        </w:rPr>
        <w:t>The Xen Project Wiki prepares a section about this goal and you can find useful information about it in “http://wiki.xenproject.org/wiki/Compiling_Xen_From_Source” URL.</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0A0EB7" w:rsidRDefault="000A0EB7" w:rsidP="007B2868">
      <w:pPr>
        <w:pStyle w:val="Heading2"/>
        <w:rPr>
          <w:rFonts w:ascii="Liberation Serif" w:hAnsi="Liberation Serif"/>
          <w:sz w:val="56"/>
          <w:szCs w:val="56"/>
        </w:rPr>
      </w:pPr>
      <w:bookmarkStart w:id="21" w:name="_Toc476606909"/>
    </w:p>
    <w:p w:rsidR="000A0EB7" w:rsidRDefault="000A0EB7" w:rsidP="007B2868">
      <w:pPr>
        <w:pStyle w:val="Heading2"/>
        <w:rPr>
          <w:rFonts w:ascii="Liberation Serif" w:hAnsi="Liberation Serif"/>
          <w:sz w:val="56"/>
          <w:szCs w:val="56"/>
        </w:rPr>
      </w:pPr>
    </w:p>
    <w:p w:rsidR="000A0EB7" w:rsidRDefault="000A0EB7" w:rsidP="007B2868">
      <w:pPr>
        <w:pStyle w:val="Heading2"/>
        <w:rPr>
          <w:rFonts w:ascii="Liberation Serif" w:hAnsi="Liberation Serif"/>
          <w:sz w:val="56"/>
          <w:szCs w:val="56"/>
        </w:rPr>
      </w:pPr>
    </w:p>
    <w:p w:rsidR="000A0EB7" w:rsidRDefault="000A0EB7" w:rsidP="007B2868">
      <w:pPr>
        <w:pStyle w:val="Heading2"/>
        <w:rPr>
          <w:rFonts w:ascii="Liberation Serif" w:hAnsi="Liberation Serif"/>
          <w:sz w:val="56"/>
          <w:szCs w:val="56"/>
        </w:rPr>
      </w:pPr>
    </w:p>
    <w:p w:rsidR="000A0EB7" w:rsidRDefault="000A0EB7" w:rsidP="007B2868">
      <w:pPr>
        <w:pStyle w:val="Heading2"/>
        <w:rPr>
          <w:rFonts w:ascii="Liberation Serif" w:hAnsi="Liberation Serif"/>
          <w:sz w:val="56"/>
          <w:szCs w:val="56"/>
        </w:rPr>
      </w:pPr>
    </w:p>
    <w:p w:rsidR="000A0EB7" w:rsidRPr="00EC3673" w:rsidRDefault="007B2868" w:rsidP="007B2868">
      <w:pPr>
        <w:pStyle w:val="Heading2"/>
        <w:rPr>
          <w:rFonts w:ascii="Liberation Serif" w:hAnsi="Liberation Serif"/>
          <w:b/>
          <w:bCs/>
          <w:sz w:val="56"/>
          <w:szCs w:val="56"/>
        </w:rPr>
      </w:pPr>
      <w:r w:rsidRPr="00EC3673">
        <w:rPr>
          <w:rFonts w:ascii="Liberation Serif" w:hAnsi="Liberation Serif"/>
          <w:b/>
          <w:bCs/>
          <w:sz w:val="56"/>
          <w:szCs w:val="56"/>
        </w:rPr>
        <w:t>Chapter 3:</w:t>
      </w:r>
    </w:p>
    <w:p w:rsidR="005C7F3E" w:rsidRPr="00EC3673" w:rsidRDefault="007B2868" w:rsidP="007B2868">
      <w:pPr>
        <w:pStyle w:val="Heading2"/>
        <w:rPr>
          <w:rFonts w:ascii="Liberation Serif" w:hAnsi="Liberation Serif"/>
          <w:b/>
          <w:bCs/>
          <w:sz w:val="48"/>
          <w:szCs w:val="48"/>
        </w:rPr>
      </w:pPr>
      <w:r w:rsidRPr="00EC3673">
        <w:rPr>
          <w:rFonts w:ascii="Liberation Serif" w:hAnsi="Liberation Serif"/>
          <w:b/>
          <w:bCs/>
          <w:sz w:val="48"/>
          <w:szCs w:val="48"/>
        </w:rPr>
        <w:t xml:space="preserve"> </w:t>
      </w:r>
      <w:r w:rsidR="005C7F3E" w:rsidRPr="00EC3673">
        <w:rPr>
          <w:rFonts w:ascii="Liberation Serif" w:hAnsi="Liberation Serif"/>
          <w:b/>
          <w:bCs/>
          <w:sz w:val="48"/>
          <w:szCs w:val="48"/>
        </w:rPr>
        <w:t>Dom(s) and Grub</w:t>
      </w:r>
      <w:bookmarkEnd w:id="21"/>
    </w:p>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0A0EB7" w:rsidRDefault="000A0EB7" w:rsidP="000A0EB7"/>
    <w:p w:rsidR="005C7F3E" w:rsidRPr="009E1E49" w:rsidRDefault="005C7F3E" w:rsidP="000A0EB7">
      <w:pPr>
        <w:jc w:val="both"/>
        <w:rPr>
          <w:rFonts w:ascii="Liberation Serif" w:hAnsi="Liberation Serif"/>
        </w:rPr>
      </w:pPr>
      <w:r w:rsidRPr="009E1E49">
        <w:rPr>
          <w:rFonts w:ascii="Liberation Serif" w:hAnsi="Liberation Serif"/>
        </w:rPr>
        <w:lastRenderedPageBreak/>
        <w:t>Welcome to Chapter 3. We want to speak about Dom0 and DomU. I'm sure that currently you know what is Xen Domain but we want to speak about it more.</w:t>
      </w:r>
    </w:p>
    <w:p w:rsidR="005C7F3E" w:rsidRPr="009E1E49" w:rsidRDefault="005C7F3E" w:rsidP="000A0EB7">
      <w:pPr>
        <w:jc w:val="both"/>
        <w:rPr>
          <w:rFonts w:ascii="Liberation Serif" w:hAnsi="Liberation Serif"/>
        </w:rPr>
      </w:pPr>
      <w:r w:rsidRPr="009E1E49">
        <w:rPr>
          <w:rFonts w:ascii="Liberation Serif" w:hAnsi="Liberation Serif"/>
        </w:rPr>
        <w:t>Dom0 is the initial domain started by the Xen hypervisor on boot. Its mean “Domain0” and “Dom0” is an abbreviation for it. The Dom0 duty is a privilege domain that manages DomU domains. Without it our Hypervisor is useless and it is kind of “Host” OS, But have special and low level access to hardware. The Dom0 has Drivers for your Hardware but you must know something about the Backend Driver and Front-end Driver. These are two terms for Xen Project.</w:t>
      </w:r>
    </w:p>
    <w:p w:rsidR="005C7F3E" w:rsidRPr="009E1E49" w:rsidRDefault="005C7F3E" w:rsidP="000A0EB7">
      <w:pPr>
        <w:jc w:val="both"/>
        <w:rPr>
          <w:rFonts w:ascii="Liberation Serif" w:hAnsi="Liberation Serif"/>
        </w:rPr>
      </w:pPr>
      <w:r w:rsidRPr="009E1E49">
        <w:rPr>
          <w:rFonts w:ascii="Liberation Serif" w:hAnsi="Liberation Serif"/>
        </w:rPr>
        <w:t>If DomU wants share hardware, then Dom0 must give it an interface for make requests for access to the hardware. This is done via Backend Driver. For access to the Hardware that shared between Domains, DomU must contact to Dom0. The Front-end Driver prepared for the OS in DomU and use XenBus, XenStore, Shared Pages and... for communicating with Backend Driver. I just want to tell you that “XenStore” is an information storage space that shred between domains and maintained by the Xenstored. The XenBus provides a bus abstraction for Paravirtualized drivers to communicate between domains.</w:t>
      </w:r>
    </w:p>
    <w:p w:rsidR="005C7F3E" w:rsidRPr="009E1E49" w:rsidRDefault="005C7F3E" w:rsidP="000A0EB7">
      <w:pPr>
        <w:jc w:val="both"/>
        <w:rPr>
          <w:rFonts w:ascii="Liberation Serif" w:hAnsi="Liberation Serif"/>
        </w:rPr>
      </w:pPr>
      <w:r w:rsidRPr="009E1E49">
        <w:rPr>
          <w:rFonts w:ascii="Liberation Serif" w:hAnsi="Liberation Serif"/>
        </w:rPr>
        <w:t>For more information about “XenStore” and “XenBus” Please see “http://wiki.xenproject.org/wiki/XenStore” and “http://wiki.xenproject.org/wiki/XenBus”.</w:t>
      </w:r>
    </w:p>
    <w:p w:rsidR="005C7F3E" w:rsidRPr="009E1E49" w:rsidRDefault="005C7F3E" w:rsidP="000A0EB7">
      <w:pPr>
        <w:jc w:val="both"/>
        <w:rPr>
          <w:rFonts w:ascii="Liberation Serif" w:hAnsi="Liberation Serif"/>
        </w:rPr>
      </w:pPr>
      <w:r w:rsidRPr="009E1E49">
        <w:rPr>
          <w:rFonts w:ascii="Liberation Serif" w:hAnsi="Liberation Serif"/>
        </w:rPr>
        <w:t>In below Figure, You can see a cute photo about Dom0 and DomU :</w:t>
      </w:r>
    </w:p>
    <w:p w:rsidR="005C7F3E" w:rsidRPr="009E1E49" w:rsidRDefault="005C7F3E" w:rsidP="005C7F3E">
      <w:pPr>
        <w:rPr>
          <w:rFonts w:ascii="Liberation Serif" w:hAnsi="Liberation Serif"/>
        </w:rPr>
      </w:pPr>
    </w:p>
    <w:p w:rsidR="005C7F3E" w:rsidRPr="009E1E49" w:rsidRDefault="002A2CC3" w:rsidP="007B2868">
      <w:pPr>
        <w:ind w:left="2160"/>
        <w:rPr>
          <w:rFonts w:ascii="Liberation Serif" w:hAnsi="Liberation Serif"/>
        </w:rPr>
      </w:pPr>
      <w:r w:rsidRPr="009E1E49">
        <w:rPr>
          <w:rFonts w:ascii="Liberation Serif" w:hAnsi="Liberation Serif"/>
          <w:noProof/>
        </w:rPr>
        <w:drawing>
          <wp:inline distT="0" distB="0" distL="0" distR="0">
            <wp:extent cx="3041015" cy="2168525"/>
            <wp:effectExtent l="0" t="0" r="0" b="0"/>
            <wp:docPr id="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015" cy="2168525"/>
                    </a:xfrm>
                    <a:prstGeom prst="rect">
                      <a:avLst/>
                    </a:prstGeom>
                    <a:noFill/>
                  </pic:spPr>
                </pic:pic>
              </a:graphicData>
            </a:graphic>
          </wp:inline>
        </w:drawing>
      </w:r>
    </w:p>
    <w:p w:rsidR="005C7F3E" w:rsidRPr="009E1E49" w:rsidRDefault="007B2868" w:rsidP="007B2868">
      <w:pPr>
        <w:ind w:left="2880"/>
        <w:rPr>
          <w:rFonts w:ascii="Liberation Serif" w:hAnsi="Liberation Serif"/>
        </w:rPr>
      </w:pPr>
      <w:r w:rsidRPr="009E1E49">
        <w:rPr>
          <w:rFonts w:ascii="Liberation Serif" w:hAnsi="Liberation Serif"/>
        </w:rPr>
        <w:t>Figure 16</w:t>
      </w:r>
      <w:r w:rsidR="005C7F3E" w:rsidRPr="009E1E49">
        <w:rPr>
          <w:rFonts w:ascii="Liberation Serif" w:hAnsi="Liberation Serif"/>
        </w:rPr>
        <w:t>: DomU and Dom0</w:t>
      </w:r>
    </w:p>
    <w:p w:rsidR="005C7F3E" w:rsidRDefault="005C7F3E" w:rsidP="000A0EB7">
      <w:pPr>
        <w:jc w:val="both"/>
        <w:rPr>
          <w:rFonts w:ascii="Liberation Serif" w:hAnsi="Liberation Serif"/>
        </w:rPr>
      </w:pPr>
      <w:r w:rsidRPr="009E1E49">
        <w:rPr>
          <w:rFonts w:ascii="Liberation Serif" w:hAnsi="Liberation Serif"/>
        </w:rPr>
        <w:t>I guess you are impatiently waiting for how you can configure Dom0 and DomU. The dome is used for configuration our Guest OS and we will configure it in the next chapter but we will Play with Dom0 here. I know that your thinking</w:t>
      </w:r>
      <w:r w:rsidR="007B2868" w:rsidRPr="009E1E49">
        <w:rPr>
          <w:rFonts w:ascii="Liberation Serif" w:hAnsi="Liberation Serif"/>
        </w:rPr>
        <w:t xml:space="preserve">, </w:t>
      </w:r>
      <w:r w:rsidRPr="009E1E49">
        <w:rPr>
          <w:rFonts w:ascii="Liberation Serif" w:hAnsi="Liberation Serif"/>
        </w:rPr>
        <w:t xml:space="preserve"> that we want</w:t>
      </w:r>
      <w:r w:rsidR="007B2868" w:rsidRPr="009E1E49">
        <w:rPr>
          <w:rFonts w:ascii="Liberation Serif" w:hAnsi="Liberation Serif"/>
        </w:rPr>
        <w:t xml:space="preserve"> to hack</w:t>
      </w:r>
      <w:r w:rsidRPr="009E1E49">
        <w:rPr>
          <w:rFonts w:ascii="Liberation Serif" w:hAnsi="Liberation Serif"/>
        </w:rPr>
        <w:t xml:space="preserve"> Dom0 here, but </w:t>
      </w:r>
      <w:r w:rsidR="007B2868" w:rsidRPr="009E1E49">
        <w:rPr>
          <w:rFonts w:ascii="Liberation Serif" w:hAnsi="Liberation Serif"/>
        </w:rPr>
        <w:t>your</w:t>
      </w:r>
      <w:r w:rsidRPr="009E1E49">
        <w:rPr>
          <w:rFonts w:ascii="Liberation Serif" w:hAnsi="Liberation Serif"/>
        </w:rPr>
        <w:t xml:space="preserve"> wrong, We just </w:t>
      </w:r>
      <w:r w:rsidR="007B2868" w:rsidRPr="009E1E49">
        <w:rPr>
          <w:rFonts w:ascii="Liberation Serif" w:hAnsi="Liberation Serif"/>
        </w:rPr>
        <w:t xml:space="preserve">want to show you a way to </w:t>
      </w:r>
      <w:r w:rsidRPr="009E1E49">
        <w:rPr>
          <w:rFonts w:ascii="Liberation Serif" w:hAnsi="Liberation Serif"/>
        </w:rPr>
        <w:t>manipulate:</w:t>
      </w:r>
    </w:p>
    <w:p w:rsidR="000A0EB7" w:rsidRPr="009E1E49" w:rsidRDefault="000A0EB7" w:rsidP="000A0EB7">
      <w:pPr>
        <w:jc w:val="both"/>
        <w:rPr>
          <w:rFonts w:ascii="Liberation Serif" w:hAnsi="Liberation Serif"/>
        </w:rPr>
      </w:pPr>
    </w:p>
    <w:p w:rsidR="005C7F3E" w:rsidRPr="000A0EB7" w:rsidRDefault="005C7F3E" w:rsidP="007B2868">
      <w:pPr>
        <w:pStyle w:val="Heading2"/>
        <w:rPr>
          <w:rFonts w:ascii="Liberation Serif" w:hAnsi="Liberation Serif"/>
          <w:b/>
          <w:bCs/>
          <w:i/>
          <w:iCs/>
          <w:color w:val="auto"/>
          <w:sz w:val="24"/>
          <w:szCs w:val="24"/>
        </w:rPr>
      </w:pPr>
      <w:bookmarkStart w:id="22" w:name="_Toc476606910"/>
      <w:r w:rsidRPr="000A0EB7">
        <w:rPr>
          <w:rFonts w:ascii="Liberation Serif" w:hAnsi="Liberation Serif"/>
          <w:b/>
          <w:bCs/>
          <w:i/>
          <w:iCs/>
          <w:color w:val="auto"/>
          <w:sz w:val="24"/>
          <w:szCs w:val="24"/>
        </w:rPr>
        <w:t>Change Dom0 memory</w:t>
      </w:r>
      <w:bookmarkEnd w:id="22"/>
    </w:p>
    <w:p w:rsidR="005C7F3E" w:rsidRPr="009E1E49" w:rsidRDefault="005C7F3E" w:rsidP="009C0F02">
      <w:pPr>
        <w:jc w:val="both"/>
        <w:rPr>
          <w:rFonts w:ascii="Liberation Serif" w:hAnsi="Liberation Serif"/>
        </w:rPr>
      </w:pPr>
      <w:r w:rsidRPr="009E1E49">
        <w:rPr>
          <w:rFonts w:ascii="Liberation Serif" w:hAnsi="Liberation Serif"/>
        </w:rPr>
        <w:t>For change memory setting you must open /etc/default/grub with an editor like “nano” and apply your Arbitrary settings :</w:t>
      </w:r>
    </w:p>
    <w:p w:rsidR="005C7F3E" w:rsidRPr="009E1E49" w:rsidRDefault="005C7F3E" w:rsidP="009C0F02">
      <w:pPr>
        <w:jc w:val="both"/>
        <w:rPr>
          <w:rFonts w:ascii="Liberation Serif" w:hAnsi="Liberation Serif"/>
        </w:rPr>
      </w:pPr>
      <w:r w:rsidRPr="009E1E49">
        <w:rPr>
          <w:rFonts w:ascii="Liberation Serif" w:hAnsi="Liberation Serif"/>
        </w:rPr>
        <w:t>[root@localhost ~]# cat /etc/default/grub</w:t>
      </w:r>
    </w:p>
    <w:p w:rsidR="005C7F3E" w:rsidRPr="009E1E49" w:rsidRDefault="005C7F3E" w:rsidP="009C0F02">
      <w:pPr>
        <w:jc w:val="both"/>
        <w:rPr>
          <w:rFonts w:ascii="Liberation Serif" w:hAnsi="Liberation Serif"/>
        </w:rPr>
      </w:pPr>
      <w:r w:rsidRPr="009E1E49">
        <w:rPr>
          <w:rFonts w:ascii="Liberation Serif" w:hAnsi="Liberation Serif"/>
        </w:rPr>
        <w:lastRenderedPageBreak/>
        <w:t>GRUB_TIMEOUT=5</w:t>
      </w:r>
    </w:p>
    <w:p w:rsidR="005C7F3E" w:rsidRPr="009E1E49" w:rsidRDefault="005C7F3E" w:rsidP="009C0F02">
      <w:pPr>
        <w:jc w:val="both"/>
        <w:rPr>
          <w:rFonts w:ascii="Liberation Serif" w:hAnsi="Liberation Serif"/>
        </w:rPr>
      </w:pPr>
      <w:r w:rsidRPr="009E1E49">
        <w:rPr>
          <w:rFonts w:ascii="Liberation Serif" w:hAnsi="Liberation Serif"/>
        </w:rPr>
        <w:t>GRUB_DISTRIBUTOR="$(sed 's, release .*$,,g' /etc/system-release)"</w:t>
      </w:r>
    </w:p>
    <w:p w:rsidR="005C7F3E" w:rsidRPr="009E1E49" w:rsidRDefault="005C7F3E" w:rsidP="009C0F02">
      <w:pPr>
        <w:jc w:val="both"/>
        <w:rPr>
          <w:rFonts w:ascii="Liberation Serif" w:hAnsi="Liberation Serif"/>
        </w:rPr>
      </w:pPr>
      <w:r w:rsidRPr="009E1E49">
        <w:rPr>
          <w:rFonts w:ascii="Liberation Serif" w:hAnsi="Liberation Serif"/>
        </w:rPr>
        <w:t>GRUB_DEFAULT=saved</w:t>
      </w:r>
    </w:p>
    <w:p w:rsidR="005C7F3E" w:rsidRPr="009E1E49" w:rsidRDefault="005C7F3E" w:rsidP="009C0F02">
      <w:pPr>
        <w:jc w:val="both"/>
        <w:rPr>
          <w:rFonts w:ascii="Liberation Serif" w:hAnsi="Liberation Serif"/>
        </w:rPr>
      </w:pPr>
      <w:r w:rsidRPr="009E1E49">
        <w:rPr>
          <w:rFonts w:ascii="Liberation Serif" w:hAnsi="Liberation Serif"/>
        </w:rPr>
        <w:t>GRUB_DISABLE_SUBMENU=true</w:t>
      </w:r>
    </w:p>
    <w:p w:rsidR="005C7F3E" w:rsidRPr="009E1E49" w:rsidRDefault="005C7F3E" w:rsidP="009C0F02">
      <w:pPr>
        <w:jc w:val="both"/>
        <w:rPr>
          <w:rFonts w:ascii="Liberation Serif" w:hAnsi="Liberation Serif"/>
        </w:rPr>
      </w:pPr>
      <w:r w:rsidRPr="009E1E49">
        <w:rPr>
          <w:rFonts w:ascii="Liberation Serif" w:hAnsi="Liberation Serif"/>
        </w:rPr>
        <w:t>GRUB_TERMINAL_OUTPUT="console"</w:t>
      </w:r>
    </w:p>
    <w:p w:rsidR="005C7F3E" w:rsidRPr="009E1E49" w:rsidRDefault="005C7F3E" w:rsidP="009C0F02">
      <w:pPr>
        <w:jc w:val="both"/>
        <w:rPr>
          <w:rFonts w:ascii="Liberation Serif" w:hAnsi="Liberation Serif"/>
        </w:rPr>
      </w:pPr>
      <w:r w:rsidRPr="009E1E49">
        <w:rPr>
          <w:rFonts w:ascii="Liberation Serif" w:hAnsi="Liberation Serif"/>
        </w:rPr>
        <w:t>GRUB_CMDLINE_LINUX="rd.lvm.lv=fedora/root00 rd.lvm.lv=fedora/swap rhgb quiet"</w:t>
      </w:r>
    </w:p>
    <w:p w:rsidR="005C7F3E" w:rsidRPr="009E1E49" w:rsidRDefault="005C7F3E" w:rsidP="009C0F02">
      <w:pPr>
        <w:jc w:val="both"/>
        <w:rPr>
          <w:rFonts w:ascii="Liberation Serif" w:hAnsi="Liberation Serif"/>
        </w:rPr>
      </w:pPr>
      <w:r w:rsidRPr="009E1E49">
        <w:rPr>
          <w:rFonts w:ascii="Liberation Serif" w:hAnsi="Liberation Serif"/>
        </w:rPr>
        <w:t>GRUB_DISABLE_RECOVERY="true"</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Find “GRUB_CMDLINE_LINUX” and add “dom0_mem=512M, max: 512M” at the end of this line. After it, Your Dom0 will use 512 megabyte memory and “max” parameter means the maximum memory usage:</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[root@localhost ~]# cat /etc/default/grub</w:t>
      </w:r>
    </w:p>
    <w:p w:rsidR="005C7F3E" w:rsidRPr="009E1E49" w:rsidRDefault="005C7F3E" w:rsidP="009C0F02">
      <w:pPr>
        <w:jc w:val="both"/>
        <w:rPr>
          <w:rFonts w:ascii="Liberation Serif" w:hAnsi="Liberation Serif"/>
        </w:rPr>
      </w:pPr>
      <w:r w:rsidRPr="009E1E49">
        <w:rPr>
          <w:rFonts w:ascii="Liberation Serif" w:hAnsi="Liberation Serif"/>
        </w:rPr>
        <w:t>GRUB_TIMEOUT=5</w:t>
      </w:r>
    </w:p>
    <w:p w:rsidR="005C7F3E" w:rsidRPr="009E1E49" w:rsidRDefault="005C7F3E" w:rsidP="009C0F02">
      <w:pPr>
        <w:jc w:val="both"/>
        <w:rPr>
          <w:rFonts w:ascii="Liberation Serif" w:hAnsi="Liberation Serif"/>
        </w:rPr>
      </w:pPr>
      <w:r w:rsidRPr="009E1E49">
        <w:rPr>
          <w:rFonts w:ascii="Liberation Serif" w:hAnsi="Liberation Serif"/>
        </w:rPr>
        <w:t>GRUB_DISTRIBUTOR="$(sed 's, release .*$,,g' /etc/system-release)"</w:t>
      </w:r>
    </w:p>
    <w:p w:rsidR="005C7F3E" w:rsidRPr="009E1E49" w:rsidRDefault="005C7F3E" w:rsidP="009C0F02">
      <w:pPr>
        <w:jc w:val="both"/>
        <w:rPr>
          <w:rFonts w:ascii="Liberation Serif" w:hAnsi="Liberation Serif"/>
        </w:rPr>
      </w:pPr>
      <w:r w:rsidRPr="009E1E49">
        <w:rPr>
          <w:rFonts w:ascii="Liberation Serif" w:hAnsi="Liberation Serif"/>
        </w:rPr>
        <w:t>GRUB_DEFAULT=saved</w:t>
      </w:r>
    </w:p>
    <w:p w:rsidR="005C7F3E" w:rsidRPr="009E1E49" w:rsidRDefault="005C7F3E" w:rsidP="009C0F02">
      <w:pPr>
        <w:jc w:val="both"/>
        <w:rPr>
          <w:rFonts w:ascii="Liberation Serif" w:hAnsi="Liberation Serif"/>
        </w:rPr>
      </w:pPr>
      <w:r w:rsidRPr="009E1E49">
        <w:rPr>
          <w:rFonts w:ascii="Liberation Serif" w:hAnsi="Liberation Serif"/>
        </w:rPr>
        <w:t>GRUB_DISABLE_SUBMENU=true</w:t>
      </w:r>
    </w:p>
    <w:p w:rsidR="005C7F3E" w:rsidRPr="009E1E49" w:rsidRDefault="005C7F3E" w:rsidP="009C0F02">
      <w:pPr>
        <w:jc w:val="both"/>
        <w:rPr>
          <w:rFonts w:ascii="Liberation Serif" w:hAnsi="Liberation Serif"/>
        </w:rPr>
      </w:pPr>
      <w:r w:rsidRPr="009E1E49">
        <w:rPr>
          <w:rFonts w:ascii="Liberation Serif" w:hAnsi="Liberation Serif"/>
        </w:rPr>
        <w:t>GRUB_TERMINAL_OUTPUT="console"</w:t>
      </w:r>
    </w:p>
    <w:p w:rsidR="005C7F3E" w:rsidRPr="009E1E49" w:rsidRDefault="005C7F3E" w:rsidP="009C0F02">
      <w:pPr>
        <w:jc w:val="both"/>
        <w:rPr>
          <w:rFonts w:ascii="Liberation Serif" w:hAnsi="Liberation Serif"/>
        </w:rPr>
      </w:pPr>
      <w:r w:rsidRPr="009E1E49">
        <w:rPr>
          <w:rFonts w:ascii="Liberation Serif" w:hAnsi="Liberation Serif"/>
        </w:rPr>
        <w:t>GRUB_CMDLINE_LINUX="rd.lvm.lv=fedora/root00 rd.lvm.lv=fedora/swap rhgb quiet dom0_mem=512M,max:512M"</w:t>
      </w:r>
    </w:p>
    <w:p w:rsidR="005C7F3E" w:rsidRPr="009E1E49" w:rsidRDefault="005C7F3E" w:rsidP="009C0F02">
      <w:pPr>
        <w:jc w:val="both"/>
        <w:rPr>
          <w:rFonts w:ascii="Liberation Serif" w:hAnsi="Liberation Serif"/>
        </w:rPr>
      </w:pPr>
      <w:r w:rsidRPr="009E1E49">
        <w:rPr>
          <w:rFonts w:ascii="Liberation Serif" w:hAnsi="Liberation Serif"/>
        </w:rPr>
        <w:t>GRUB_DISABLE_RECOVERY="true"</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Then you must run “grub2-mkconfig -o /boot/grub2/grub.cfg” and reboot your system. After it, The Dom0 will use 512 Megabyte of memory. You can use B for bytes, K for kilobytes, M for megabytes, or G for gigabytes.</w:t>
      </w:r>
    </w:p>
    <w:p w:rsidR="005C7F3E" w:rsidRPr="009E1E49" w:rsidRDefault="005C7F3E" w:rsidP="009C0F02">
      <w:pPr>
        <w:jc w:val="both"/>
        <w:rPr>
          <w:rFonts w:ascii="Liberation Serif" w:hAnsi="Liberation Serif"/>
        </w:rPr>
      </w:pPr>
      <w:r w:rsidRPr="009E1E49">
        <w:rPr>
          <w:rFonts w:ascii="Liberation Serif" w:hAnsi="Liberation Serif"/>
        </w:rPr>
        <w:t>If you do some research the you will find a “ballooned” term. The Xen Project from version 3+ supporting memory “ballooning” that allow you to hot, add and remove memory from a running System. It is a technique that used to dynamically adjust the physical memory in use by a guest. Let me show you an example. I have a VM and give it 1024MB memory, but I notice that it just uses %50 of its memory and 512M of my memory wasted and The Xen Project let me to re-size my VM memory without any Downtime. Now that you are familiar with this Term, I want to show you that you can config it via “XL” command.</w:t>
      </w:r>
    </w:p>
    <w:p w:rsidR="005C7F3E" w:rsidRPr="009E1E49" w:rsidRDefault="005C7F3E" w:rsidP="009C0F02">
      <w:pPr>
        <w:jc w:val="both"/>
        <w:rPr>
          <w:rFonts w:ascii="Liberation Serif" w:hAnsi="Liberation Serif"/>
        </w:rPr>
      </w:pPr>
      <w:r w:rsidRPr="009E1E49">
        <w:rPr>
          <w:rFonts w:ascii="Liberation Serif" w:hAnsi="Liberation Serif"/>
        </w:rPr>
        <w:t>Open “/etc/xen/xl.conf” file and find “#autoballoon="auto"” then remove “#” and change “auto” to “0”. After it, the “xl” can't adjust the amount of memory assigned to dom0 :</w:t>
      </w:r>
    </w:p>
    <w:p w:rsidR="005C7F3E" w:rsidRPr="009E1E49" w:rsidRDefault="005C7F3E" w:rsidP="009C0F02">
      <w:pPr>
        <w:jc w:val="both"/>
        <w:rPr>
          <w:rFonts w:ascii="Liberation Serif" w:hAnsi="Liberation Serif"/>
        </w:rPr>
      </w:pPr>
      <w:r w:rsidRPr="009E1E49">
        <w:rPr>
          <w:rFonts w:ascii="Liberation Serif" w:hAnsi="Liberation Serif"/>
        </w:rPr>
        <w:lastRenderedPageBreak/>
        <w:t>[root@localhost ~]# cat /etc/xen/xl.conf</w:t>
      </w:r>
    </w:p>
    <w:p w:rsidR="005C7F3E" w:rsidRPr="009E1E49" w:rsidRDefault="005C7F3E" w:rsidP="009C0F02">
      <w:pPr>
        <w:jc w:val="both"/>
        <w:rPr>
          <w:rFonts w:ascii="Liberation Serif" w:hAnsi="Liberation Serif"/>
        </w:rPr>
      </w:pPr>
      <w:r w:rsidRPr="009E1E49">
        <w:rPr>
          <w:rFonts w:ascii="Liberation Serif" w:hAnsi="Liberation Serif"/>
        </w:rPr>
        <w:t>## Global XL config file ##</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 Control whether dom0 is ballooned down when xen doesn't have enough</w:t>
      </w:r>
    </w:p>
    <w:p w:rsidR="005C7F3E" w:rsidRPr="009E1E49" w:rsidRDefault="005C7F3E" w:rsidP="009C0F02">
      <w:pPr>
        <w:jc w:val="both"/>
        <w:rPr>
          <w:rFonts w:ascii="Liberation Serif" w:hAnsi="Liberation Serif"/>
        </w:rPr>
      </w:pPr>
      <w:r w:rsidRPr="009E1E49">
        <w:rPr>
          <w:rFonts w:ascii="Liberation Serif" w:hAnsi="Liberation Serif"/>
        </w:rPr>
        <w:t># free memory to create a domain.  "auto" means only balloon if dom0</w:t>
      </w:r>
    </w:p>
    <w:p w:rsidR="005C7F3E" w:rsidRPr="009E1E49" w:rsidRDefault="005C7F3E" w:rsidP="009C0F02">
      <w:pPr>
        <w:jc w:val="both"/>
        <w:rPr>
          <w:rFonts w:ascii="Liberation Serif" w:hAnsi="Liberation Serif"/>
        </w:rPr>
      </w:pPr>
      <w:r w:rsidRPr="009E1E49">
        <w:rPr>
          <w:rFonts w:ascii="Liberation Serif" w:hAnsi="Liberation Serif"/>
        </w:rPr>
        <w:t># starts with all the host's memory.</w:t>
      </w:r>
    </w:p>
    <w:p w:rsidR="005C7F3E" w:rsidRPr="009E1E49" w:rsidRDefault="005C7F3E" w:rsidP="009C0F02">
      <w:pPr>
        <w:jc w:val="both"/>
        <w:rPr>
          <w:rFonts w:ascii="Liberation Serif" w:hAnsi="Liberation Serif"/>
        </w:rPr>
      </w:pPr>
      <w:r w:rsidRPr="009E1E49">
        <w:rPr>
          <w:rFonts w:ascii="Liberation Serif" w:hAnsi="Liberation Serif"/>
        </w:rPr>
        <w:t>#autoballoon="auto"</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 full path of the lockfile used by xl during domain creation</w:t>
      </w:r>
    </w:p>
    <w:p w:rsidR="005C7F3E" w:rsidRPr="009E1E49" w:rsidRDefault="005C7F3E" w:rsidP="009C0F02">
      <w:pPr>
        <w:jc w:val="both"/>
        <w:rPr>
          <w:rFonts w:ascii="Liberation Serif" w:hAnsi="Liberation Serif"/>
        </w:rPr>
      </w:pPr>
      <w:r w:rsidRPr="009E1E49">
        <w:rPr>
          <w:rFonts w:ascii="Liberation Serif" w:hAnsi="Liberation Serif"/>
        </w:rPr>
        <w:t>#lockfile="/var/lock/xl"</w:t>
      </w:r>
    </w:p>
    <w:p w:rsidR="005C7F3E" w:rsidRPr="009E1E49" w:rsidRDefault="005C7F3E" w:rsidP="009C0F02">
      <w:pPr>
        <w:jc w:val="both"/>
        <w:rPr>
          <w:rFonts w:ascii="Liberation Serif" w:hAnsi="Liberation Serif"/>
        </w:rPr>
      </w:pPr>
      <w:r w:rsidRPr="009E1E49">
        <w:rPr>
          <w:rFonts w:ascii="Liberation Serif" w:hAnsi="Liberation Serif"/>
        </w:rPr>
        <w:t>...</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Change :</w:t>
      </w:r>
    </w:p>
    <w:p w:rsidR="005C7F3E" w:rsidRPr="009E1E49" w:rsidRDefault="005C7F3E" w:rsidP="009C0F02">
      <w:pPr>
        <w:jc w:val="both"/>
        <w:rPr>
          <w:rFonts w:ascii="Liberation Serif" w:hAnsi="Liberation Serif"/>
        </w:rPr>
      </w:pPr>
      <w:r w:rsidRPr="009E1E49">
        <w:rPr>
          <w:rFonts w:ascii="Liberation Serif" w:hAnsi="Liberation Serif"/>
        </w:rPr>
        <w:t>[root@localhost ~]# cat /etc/xen/xl.conf</w:t>
      </w:r>
    </w:p>
    <w:p w:rsidR="005C7F3E" w:rsidRPr="009E1E49" w:rsidRDefault="005C7F3E" w:rsidP="009C0F02">
      <w:pPr>
        <w:jc w:val="both"/>
        <w:rPr>
          <w:rFonts w:ascii="Liberation Serif" w:hAnsi="Liberation Serif"/>
        </w:rPr>
      </w:pPr>
      <w:r w:rsidRPr="009E1E49">
        <w:rPr>
          <w:rFonts w:ascii="Liberation Serif" w:hAnsi="Liberation Serif"/>
        </w:rPr>
        <w:t>## Global XL config file ##</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 Control whether dom0 is ballooned down when xen doesn't have enough</w:t>
      </w:r>
    </w:p>
    <w:p w:rsidR="005C7F3E" w:rsidRPr="009E1E49" w:rsidRDefault="005C7F3E" w:rsidP="009C0F02">
      <w:pPr>
        <w:jc w:val="both"/>
        <w:rPr>
          <w:rFonts w:ascii="Liberation Serif" w:hAnsi="Liberation Serif"/>
        </w:rPr>
      </w:pPr>
      <w:r w:rsidRPr="009E1E49">
        <w:rPr>
          <w:rFonts w:ascii="Liberation Serif" w:hAnsi="Liberation Serif"/>
        </w:rPr>
        <w:t># free memory to create a domain.  "auto" means only balloon if dom0</w:t>
      </w:r>
    </w:p>
    <w:p w:rsidR="005C7F3E" w:rsidRPr="009E1E49" w:rsidRDefault="005C7F3E" w:rsidP="009C0F02">
      <w:pPr>
        <w:jc w:val="both"/>
        <w:rPr>
          <w:rFonts w:ascii="Liberation Serif" w:hAnsi="Liberation Serif"/>
        </w:rPr>
      </w:pPr>
      <w:r w:rsidRPr="009E1E49">
        <w:rPr>
          <w:rFonts w:ascii="Liberation Serif" w:hAnsi="Liberation Serif"/>
        </w:rPr>
        <w:t># starts with all the host's memory.</w:t>
      </w:r>
    </w:p>
    <w:p w:rsidR="005C7F3E" w:rsidRPr="009E1E49" w:rsidRDefault="005C7F3E" w:rsidP="009C0F02">
      <w:pPr>
        <w:jc w:val="both"/>
        <w:rPr>
          <w:rFonts w:ascii="Liberation Serif" w:hAnsi="Liberation Serif"/>
        </w:rPr>
      </w:pPr>
      <w:r w:rsidRPr="009E1E49">
        <w:rPr>
          <w:rFonts w:ascii="Liberation Serif" w:hAnsi="Liberation Serif"/>
        </w:rPr>
        <w:t>autoballoon="0"</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 full path of the lockfile used by xl during domain creation</w:t>
      </w:r>
    </w:p>
    <w:p w:rsidR="005C7F3E" w:rsidRPr="009E1E49" w:rsidRDefault="005C7F3E" w:rsidP="009C0F02">
      <w:pPr>
        <w:jc w:val="both"/>
        <w:rPr>
          <w:rFonts w:ascii="Liberation Serif" w:hAnsi="Liberation Serif"/>
        </w:rPr>
      </w:pPr>
      <w:r w:rsidRPr="009E1E49">
        <w:rPr>
          <w:rFonts w:ascii="Liberation Serif" w:hAnsi="Liberation Serif"/>
        </w:rPr>
        <w:t>#lockfile="/var/lock/xl"</w:t>
      </w:r>
    </w:p>
    <w:p w:rsidR="005C7F3E" w:rsidRPr="009E1E49" w:rsidRDefault="005C7F3E" w:rsidP="009C0F02">
      <w:pPr>
        <w:jc w:val="both"/>
        <w:rPr>
          <w:rFonts w:ascii="Liberation Serif" w:hAnsi="Liberation Serif"/>
        </w:rPr>
      </w:pPr>
      <w:r w:rsidRPr="009E1E49">
        <w:rPr>
          <w:rFonts w:ascii="Liberation Serif" w:hAnsi="Liberation Serif"/>
        </w:rPr>
        <w:t>...</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You may ask yourself, Why you must dedicate the fixed amount of memory for Dom0. It is a good idea  because :</w:t>
      </w:r>
    </w:p>
    <w:p w:rsidR="005C7F3E" w:rsidRPr="009E1E49" w:rsidRDefault="005C7F3E" w:rsidP="009C0F02">
      <w:pPr>
        <w:jc w:val="both"/>
        <w:rPr>
          <w:rFonts w:ascii="Liberation Serif" w:hAnsi="Liberation Serif"/>
        </w:rPr>
      </w:pPr>
      <w:r w:rsidRPr="009E1E49">
        <w:rPr>
          <w:rFonts w:ascii="Liberation Serif" w:hAnsi="Liberation Serif"/>
        </w:rPr>
        <w:t>●</w:t>
      </w:r>
      <w:r w:rsidRPr="009E1E49">
        <w:rPr>
          <w:rFonts w:ascii="Liberation Serif" w:hAnsi="Liberation Serif"/>
        </w:rPr>
        <w:tab/>
        <w:t>The Linux Kernel calculates various network parameters at the boot time and based on this memory.</w:t>
      </w:r>
    </w:p>
    <w:p w:rsidR="005C7F3E" w:rsidRPr="009E1E49" w:rsidRDefault="005C7F3E" w:rsidP="009C0F02">
      <w:pPr>
        <w:jc w:val="both"/>
        <w:rPr>
          <w:rFonts w:ascii="Liberation Serif" w:hAnsi="Liberation Serif"/>
        </w:rPr>
      </w:pPr>
      <w:r w:rsidRPr="009E1E49">
        <w:rPr>
          <w:rFonts w:ascii="Liberation Serif" w:hAnsi="Liberation Serif"/>
        </w:rPr>
        <w:t>●</w:t>
      </w:r>
      <w:r w:rsidRPr="009E1E49">
        <w:rPr>
          <w:rFonts w:ascii="Liberation Serif" w:hAnsi="Liberation Serif"/>
        </w:rPr>
        <w:tab/>
        <w:t>For store the memory metadata, The Linux need some amount of memory and this feature based on the memory on the boot time.</w:t>
      </w:r>
    </w:p>
    <w:p w:rsidR="005C7F3E" w:rsidRPr="009E1E49" w:rsidRDefault="005C7F3E" w:rsidP="009C0F02">
      <w:pPr>
        <w:jc w:val="both"/>
        <w:rPr>
          <w:rFonts w:ascii="Liberation Serif" w:hAnsi="Liberation Serif"/>
        </w:rPr>
      </w:pPr>
      <w:r w:rsidRPr="009E1E49">
        <w:rPr>
          <w:rFonts w:ascii="Liberation Serif" w:hAnsi="Liberation Serif"/>
        </w:rPr>
        <w:lastRenderedPageBreak/>
        <w:t>For more information about “Ballooned”, Please look at</w:t>
      </w:r>
      <w:r w:rsidR="009C0F02">
        <w:rPr>
          <w:rFonts w:ascii="Liberation Serif" w:hAnsi="Liberation Serif"/>
        </w:rPr>
        <w:t xml:space="preserve"> </w:t>
      </w:r>
      <w:r w:rsidRPr="009E1E49">
        <w:rPr>
          <w:rFonts w:ascii="Liberation Serif" w:hAnsi="Liberation Serif"/>
        </w:rPr>
        <w:t>“https://blog.xenproject.org/2014/02/14/ballooning-rebooting-and-the-feature-youve-never-heard-of/” and “http://xenbits.xen.org/people/liuw/xen-balloon-driver-improvement.pdf”.</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Limit the number of vcpus</w:t>
      </w:r>
    </w:p>
    <w:p w:rsidR="005C7F3E" w:rsidRPr="009E1E49" w:rsidRDefault="007B2868" w:rsidP="009C0F02">
      <w:pPr>
        <w:jc w:val="both"/>
        <w:rPr>
          <w:rFonts w:ascii="Liberation Serif" w:hAnsi="Liberation Serif"/>
        </w:rPr>
      </w:pPr>
      <w:r w:rsidRPr="009E1E49">
        <w:rPr>
          <w:rFonts w:ascii="Liberation Serif" w:hAnsi="Liberation Serif"/>
        </w:rPr>
        <w:t>To</w:t>
      </w:r>
      <w:r w:rsidR="005C7F3E" w:rsidRPr="009E1E49">
        <w:rPr>
          <w:rFonts w:ascii="Liberation Serif" w:hAnsi="Liberation Serif"/>
        </w:rPr>
        <w:t xml:space="preserve"> dedicate “vcpu” to Dom0 you must use “dom0_max_vcpus=X” option and “X” is the number of vcpu that you need. You must open “grub.conf” via an editor like “nano” and add above option to it :</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 cat /etc/default/grub</w:t>
      </w:r>
    </w:p>
    <w:p w:rsidR="005C7F3E" w:rsidRPr="009E1E49" w:rsidRDefault="005C7F3E" w:rsidP="009C0F02">
      <w:pPr>
        <w:jc w:val="both"/>
        <w:rPr>
          <w:rFonts w:ascii="Liberation Serif" w:hAnsi="Liberation Serif"/>
        </w:rPr>
      </w:pPr>
      <w:r w:rsidRPr="009E1E49">
        <w:rPr>
          <w:rFonts w:ascii="Liberation Serif" w:hAnsi="Liberation Serif"/>
        </w:rPr>
        <w:t>GRUB_TIMEOUT=5</w:t>
      </w:r>
    </w:p>
    <w:p w:rsidR="005C7F3E" w:rsidRPr="009E1E49" w:rsidRDefault="005C7F3E" w:rsidP="009C0F02">
      <w:pPr>
        <w:jc w:val="both"/>
        <w:rPr>
          <w:rFonts w:ascii="Liberation Serif" w:hAnsi="Liberation Serif"/>
        </w:rPr>
      </w:pPr>
      <w:r w:rsidRPr="009E1E49">
        <w:rPr>
          <w:rFonts w:ascii="Liberation Serif" w:hAnsi="Liberation Serif"/>
        </w:rPr>
        <w:t>GRUB_DISTRIBUTOR="$(sed 's, release .*$,,g' /etc/system-release)"</w:t>
      </w:r>
    </w:p>
    <w:p w:rsidR="005C7F3E" w:rsidRPr="009E1E49" w:rsidRDefault="005C7F3E" w:rsidP="009C0F02">
      <w:pPr>
        <w:jc w:val="both"/>
        <w:rPr>
          <w:rFonts w:ascii="Liberation Serif" w:hAnsi="Liberation Serif"/>
        </w:rPr>
      </w:pPr>
      <w:r w:rsidRPr="009E1E49">
        <w:rPr>
          <w:rFonts w:ascii="Liberation Serif" w:hAnsi="Liberation Serif"/>
        </w:rPr>
        <w:t>GRUB_DEFAULT=saved</w:t>
      </w:r>
    </w:p>
    <w:p w:rsidR="005C7F3E" w:rsidRPr="009E1E49" w:rsidRDefault="005C7F3E" w:rsidP="009C0F02">
      <w:pPr>
        <w:jc w:val="both"/>
        <w:rPr>
          <w:rFonts w:ascii="Liberation Serif" w:hAnsi="Liberation Serif"/>
        </w:rPr>
      </w:pPr>
      <w:r w:rsidRPr="009E1E49">
        <w:rPr>
          <w:rFonts w:ascii="Liberation Serif" w:hAnsi="Liberation Serif"/>
        </w:rPr>
        <w:t>GRUB_DISABLE_SUBMENU=true</w:t>
      </w:r>
    </w:p>
    <w:p w:rsidR="005C7F3E" w:rsidRPr="009E1E49" w:rsidRDefault="005C7F3E" w:rsidP="009C0F02">
      <w:pPr>
        <w:jc w:val="both"/>
        <w:rPr>
          <w:rFonts w:ascii="Liberation Serif" w:hAnsi="Liberation Serif"/>
        </w:rPr>
      </w:pPr>
      <w:r w:rsidRPr="009E1E49">
        <w:rPr>
          <w:rFonts w:ascii="Liberation Serif" w:hAnsi="Liberation Serif"/>
        </w:rPr>
        <w:t>GRUB_TERMINAL_OUTPUT="console"</w:t>
      </w:r>
    </w:p>
    <w:p w:rsidR="005C7F3E" w:rsidRPr="009E1E49" w:rsidRDefault="005C7F3E" w:rsidP="009C0F02">
      <w:pPr>
        <w:jc w:val="both"/>
        <w:rPr>
          <w:rFonts w:ascii="Liberation Serif" w:hAnsi="Liberation Serif"/>
        </w:rPr>
      </w:pPr>
      <w:r w:rsidRPr="009E1E49">
        <w:rPr>
          <w:rFonts w:ascii="Liberation Serif" w:hAnsi="Liberation Serif"/>
        </w:rPr>
        <w:t>GRUB_CMDLINE_LINUX="rd.lvm.lv=fedora/root00 rd.lvm.lv=fedora/swap rhgb quiet dom0_max_vcpus=2"</w:t>
      </w:r>
    </w:p>
    <w:p w:rsidR="005C7F3E" w:rsidRPr="009E1E49" w:rsidRDefault="005C7F3E" w:rsidP="009C0F02">
      <w:pPr>
        <w:jc w:val="both"/>
        <w:rPr>
          <w:rFonts w:ascii="Liberation Serif" w:hAnsi="Liberation Serif"/>
        </w:rPr>
      </w:pPr>
      <w:r w:rsidRPr="009E1E49">
        <w:rPr>
          <w:rFonts w:ascii="Liberation Serif" w:hAnsi="Liberation Serif"/>
        </w:rPr>
        <w:t>GRUB_DISABLE_RECOVERY="true"</w:t>
      </w:r>
    </w:p>
    <w:p w:rsidR="005C7F3E" w:rsidRPr="009E1E49" w:rsidRDefault="005C7F3E" w:rsidP="009C0F02">
      <w:pPr>
        <w:jc w:val="both"/>
        <w:rPr>
          <w:rFonts w:ascii="Liberation Serif" w:hAnsi="Liberation Serif"/>
        </w:rPr>
      </w:pPr>
    </w:p>
    <w:p w:rsidR="005C7F3E" w:rsidRPr="009E1E49" w:rsidRDefault="005C7F3E" w:rsidP="009C0F02">
      <w:pPr>
        <w:jc w:val="both"/>
        <w:rPr>
          <w:rFonts w:ascii="Liberation Serif" w:hAnsi="Liberation Serif"/>
        </w:rPr>
      </w:pPr>
      <w:r w:rsidRPr="009E1E49">
        <w:rPr>
          <w:rFonts w:ascii="Liberation Serif" w:hAnsi="Liberation Serif"/>
        </w:rPr>
        <w:t>As you see, I dedicated two VCPUs to my Dom0.</w:t>
      </w:r>
    </w:p>
    <w:p w:rsidR="005C7F3E" w:rsidRPr="009E1E49" w:rsidRDefault="005C7F3E" w:rsidP="009C0F02">
      <w:pPr>
        <w:jc w:val="both"/>
        <w:rPr>
          <w:rFonts w:ascii="Liberation Serif" w:hAnsi="Liberation Serif"/>
        </w:rPr>
      </w:pPr>
      <w:r w:rsidRPr="009E1E49">
        <w:rPr>
          <w:rFonts w:ascii="Liberation Serif" w:hAnsi="Liberation Serif"/>
        </w:rPr>
        <w:t>Let me guess your question! I guess you are thinking about dedicate a CPU core to Dom0. Am I right? I must tell you that you can. It is possible and sometime is a good idea and guarantee that Dom0 always has Free CPU time and can process the I/O requests from DomUs. For doing it, You must use “ dom0_max_vcpus=X dom0_vcpus_pin” option in your “grub.conf” file :</w:t>
      </w:r>
    </w:p>
    <w:p w:rsidR="005C7F3E" w:rsidRPr="009E1E49" w:rsidRDefault="005C7F3E" w:rsidP="009C0F02">
      <w:pPr>
        <w:jc w:val="both"/>
        <w:rPr>
          <w:rFonts w:ascii="Liberation Serif" w:hAnsi="Liberation Serif"/>
        </w:rPr>
      </w:pPr>
      <w:r w:rsidRPr="009E1E49">
        <w:rPr>
          <w:rFonts w:ascii="Liberation Serif" w:hAnsi="Liberation Serif"/>
        </w:rPr>
        <w:t># cat /etc/default/grub</w:t>
      </w:r>
    </w:p>
    <w:p w:rsidR="005C7F3E" w:rsidRPr="009E1E49" w:rsidRDefault="005C7F3E" w:rsidP="009C0F02">
      <w:pPr>
        <w:jc w:val="both"/>
        <w:rPr>
          <w:rFonts w:ascii="Liberation Serif" w:hAnsi="Liberation Serif"/>
        </w:rPr>
      </w:pPr>
      <w:r w:rsidRPr="009E1E49">
        <w:rPr>
          <w:rFonts w:ascii="Liberation Serif" w:hAnsi="Liberation Serif"/>
        </w:rPr>
        <w:t>GRUB_TIMEOUT=5</w:t>
      </w:r>
    </w:p>
    <w:p w:rsidR="005C7F3E" w:rsidRPr="009E1E49" w:rsidRDefault="005C7F3E" w:rsidP="009C0F02">
      <w:pPr>
        <w:jc w:val="both"/>
        <w:rPr>
          <w:rFonts w:ascii="Liberation Serif" w:hAnsi="Liberation Serif"/>
        </w:rPr>
      </w:pPr>
      <w:r w:rsidRPr="009E1E49">
        <w:rPr>
          <w:rFonts w:ascii="Liberation Serif" w:hAnsi="Liberation Serif"/>
        </w:rPr>
        <w:t>GRUB_DISTRIBUTOR="$(sed 's, release .*$,,g' /etc/system-release)"</w:t>
      </w:r>
    </w:p>
    <w:p w:rsidR="005C7F3E" w:rsidRPr="009E1E49" w:rsidRDefault="005C7F3E" w:rsidP="009C0F02">
      <w:pPr>
        <w:jc w:val="both"/>
        <w:rPr>
          <w:rFonts w:ascii="Liberation Serif" w:hAnsi="Liberation Serif"/>
        </w:rPr>
      </w:pPr>
      <w:r w:rsidRPr="009E1E49">
        <w:rPr>
          <w:rFonts w:ascii="Liberation Serif" w:hAnsi="Liberation Serif"/>
        </w:rPr>
        <w:t>GRUB_DEFAULT=saved</w:t>
      </w:r>
    </w:p>
    <w:p w:rsidR="005C7F3E" w:rsidRPr="009E1E49" w:rsidRDefault="005C7F3E" w:rsidP="009C0F02">
      <w:pPr>
        <w:jc w:val="both"/>
        <w:rPr>
          <w:rFonts w:ascii="Liberation Serif" w:hAnsi="Liberation Serif"/>
        </w:rPr>
      </w:pPr>
      <w:r w:rsidRPr="009E1E49">
        <w:rPr>
          <w:rFonts w:ascii="Liberation Serif" w:hAnsi="Liberation Serif"/>
        </w:rPr>
        <w:t>GRUB_DISABLE_SUBMENU=true</w:t>
      </w:r>
    </w:p>
    <w:p w:rsidR="005C7F3E" w:rsidRPr="009E1E49" w:rsidRDefault="005C7F3E" w:rsidP="009C0F02">
      <w:pPr>
        <w:jc w:val="both"/>
        <w:rPr>
          <w:rFonts w:ascii="Liberation Serif" w:hAnsi="Liberation Serif"/>
        </w:rPr>
      </w:pPr>
      <w:r w:rsidRPr="009E1E49">
        <w:rPr>
          <w:rFonts w:ascii="Liberation Serif" w:hAnsi="Liberation Serif"/>
        </w:rPr>
        <w:t>GRUB_TERMINAL_OUTPUT="console"</w:t>
      </w:r>
    </w:p>
    <w:p w:rsidR="005C7F3E" w:rsidRPr="009E1E49" w:rsidRDefault="005C7F3E" w:rsidP="009C0F02">
      <w:pPr>
        <w:jc w:val="both"/>
        <w:rPr>
          <w:rFonts w:ascii="Liberation Serif" w:hAnsi="Liberation Serif"/>
        </w:rPr>
      </w:pPr>
      <w:r w:rsidRPr="009E1E49">
        <w:rPr>
          <w:rFonts w:ascii="Liberation Serif" w:hAnsi="Liberation Serif"/>
        </w:rPr>
        <w:t>GRUB_CMDLINE_LINUX="rd.lvm.lv=fedora/root00 rd.lvm.lv=fedora/swap rhgb quiet dom0_max_vcpus=2 dom0_vcpus_pin"</w:t>
      </w:r>
    </w:p>
    <w:p w:rsidR="005C7F3E" w:rsidRPr="009E1E49" w:rsidRDefault="005C7F3E" w:rsidP="009C0F02">
      <w:pPr>
        <w:jc w:val="both"/>
        <w:rPr>
          <w:rFonts w:ascii="Liberation Serif" w:hAnsi="Liberation Serif"/>
        </w:rPr>
      </w:pPr>
      <w:r w:rsidRPr="009E1E49">
        <w:rPr>
          <w:rFonts w:ascii="Liberation Serif" w:hAnsi="Liberation Serif"/>
        </w:rPr>
        <w:t>GRUB_DISABLE_RECOVERY="true"</w:t>
      </w:r>
    </w:p>
    <w:p w:rsidR="005C7F3E" w:rsidRPr="009E1E49" w:rsidRDefault="005C7F3E" w:rsidP="005C7F3E">
      <w:pPr>
        <w:rPr>
          <w:rFonts w:ascii="Liberation Serif" w:hAnsi="Liberation Serif"/>
        </w:rPr>
      </w:pPr>
    </w:p>
    <w:p w:rsidR="005C7F3E" w:rsidRPr="009E1E49" w:rsidRDefault="005C7F3E" w:rsidP="000B7FAC">
      <w:pPr>
        <w:jc w:val="both"/>
        <w:rPr>
          <w:rFonts w:ascii="Liberation Serif" w:hAnsi="Liberation Serif"/>
        </w:rPr>
      </w:pPr>
      <w:r w:rsidRPr="009E1E49">
        <w:rPr>
          <w:rFonts w:ascii="Liberation Serif" w:hAnsi="Liberation Serif"/>
        </w:rPr>
        <w:lastRenderedPageBreak/>
        <w:t>After rebooting you can test it via “xl vcpu-list” command.</w:t>
      </w:r>
    </w:p>
    <w:p w:rsidR="005C7F3E" w:rsidRPr="009E1E49" w:rsidRDefault="005C7F3E" w:rsidP="000B7FAC">
      <w:pPr>
        <w:jc w:val="both"/>
        <w:rPr>
          <w:rFonts w:ascii="Liberation Serif" w:hAnsi="Liberation Serif"/>
        </w:rPr>
      </w:pPr>
      <w:r w:rsidRPr="009E1E49">
        <w:rPr>
          <w:rFonts w:ascii="Liberation Serif" w:hAnsi="Liberation Serif"/>
        </w:rPr>
        <w:t>After it, The next step is to configure your Guests. You must configure them because they must not use those same physical CPUs. This can do via the guest configuration file under “/etc/xen/&lt;guest&gt;.cfg” file. We will talk about it in the future.</w:t>
      </w:r>
    </w:p>
    <w:p w:rsidR="005C7F3E" w:rsidRDefault="005C7F3E" w:rsidP="000B7FAC">
      <w:pPr>
        <w:jc w:val="both"/>
        <w:rPr>
          <w:rFonts w:ascii="Liberation Serif" w:hAnsi="Liberation Serif"/>
        </w:rPr>
      </w:pPr>
      <w:r w:rsidRPr="009E1E49">
        <w:rPr>
          <w:rFonts w:ascii="Liberation Serif" w:hAnsi="Liberation Serif"/>
        </w:rPr>
        <w:t>You can do more research and find some interested parameters that you like. We prepared a table that shows you some dom0 options :</w:t>
      </w:r>
    </w:p>
    <w:p w:rsidR="000B7FAC" w:rsidRPr="009E1E49" w:rsidRDefault="000B7FAC" w:rsidP="000B7FAC">
      <w:pPr>
        <w:jc w:val="both"/>
        <w:rPr>
          <w:rFonts w:ascii="Liberation Serif" w:hAnsi="Liberation Serif"/>
        </w:rPr>
      </w:pPr>
    </w:p>
    <w:p w:rsidR="005C7F3E" w:rsidRPr="000B7FAC" w:rsidRDefault="005C7F3E" w:rsidP="000B7FAC">
      <w:pPr>
        <w:jc w:val="both"/>
        <w:rPr>
          <w:rFonts w:ascii="Liberation Serif" w:hAnsi="Liberation Serif"/>
          <w:b/>
          <w:bCs/>
        </w:rPr>
      </w:pPr>
      <w:r w:rsidRPr="000B7FAC">
        <w:rPr>
          <w:rFonts w:ascii="Liberation Serif" w:hAnsi="Liberation Serif"/>
          <w:b/>
          <w:bCs/>
        </w:rPr>
        <w:t>Option</w:t>
      </w:r>
      <w:r w:rsidRPr="000B7FAC">
        <w:rPr>
          <w:rFonts w:ascii="Liberation Serif" w:hAnsi="Liberation Serif"/>
          <w:b/>
          <w:bCs/>
        </w:rPr>
        <w:tab/>
      </w:r>
      <w:r w:rsidR="00C448FE">
        <w:rPr>
          <w:rFonts w:ascii="Liberation Serif" w:hAnsi="Liberation Serif"/>
          <w:b/>
          <w:bCs/>
        </w:rPr>
        <w:tab/>
      </w:r>
      <w:r w:rsidR="00C448FE">
        <w:rPr>
          <w:rFonts w:ascii="Liberation Serif" w:hAnsi="Liberation Serif"/>
          <w:b/>
          <w:bCs/>
        </w:rPr>
        <w:tab/>
      </w:r>
      <w:r w:rsidRPr="000B7FAC">
        <w:rPr>
          <w:rFonts w:ascii="Liberation Serif" w:hAnsi="Liberation Serif"/>
          <w:b/>
          <w:bCs/>
        </w:rPr>
        <w:t>Description</w:t>
      </w:r>
    </w:p>
    <w:p w:rsidR="005C7F3E" w:rsidRPr="009E1E49" w:rsidRDefault="005C7F3E" w:rsidP="000B7FAC">
      <w:pPr>
        <w:jc w:val="both"/>
        <w:rPr>
          <w:rFonts w:ascii="Liberation Serif" w:hAnsi="Liberation Serif"/>
        </w:rPr>
      </w:pPr>
      <w:r w:rsidRPr="009E1E49">
        <w:rPr>
          <w:rFonts w:ascii="Liberation Serif" w:hAnsi="Liberation Serif"/>
        </w:rPr>
        <w:t>dom0_mem=X</w:t>
      </w:r>
      <w:r w:rsidR="00C448FE">
        <w:rPr>
          <w:rFonts w:ascii="Liberation Serif" w:hAnsi="Liberation Serif"/>
        </w:rPr>
        <w:tab/>
      </w:r>
      <w:r w:rsidRPr="009E1E49">
        <w:rPr>
          <w:rFonts w:ascii="Liberation Serif" w:hAnsi="Liberation Serif"/>
        </w:rPr>
        <w:tab/>
        <w:t>Amount of Memory that allocated to Dom0.</w:t>
      </w:r>
    </w:p>
    <w:p w:rsidR="005C7F3E" w:rsidRPr="009E1E49" w:rsidRDefault="005C7F3E" w:rsidP="000B7FAC">
      <w:pPr>
        <w:jc w:val="both"/>
        <w:rPr>
          <w:rFonts w:ascii="Liberation Serif" w:hAnsi="Liberation Serif"/>
        </w:rPr>
      </w:pPr>
      <w:r w:rsidRPr="009E1E49">
        <w:rPr>
          <w:rFonts w:ascii="Liberation Serif" w:hAnsi="Liberation Serif"/>
        </w:rPr>
        <w:t>apic=default</w:t>
      </w:r>
      <w:r w:rsidRPr="009E1E49">
        <w:rPr>
          <w:rFonts w:ascii="Liberation Serif" w:hAnsi="Liberation Serif"/>
        </w:rPr>
        <w:tab/>
        <w:t>Via this option you can manipulate interrupt controllers but it is detected automatically.</w:t>
      </w:r>
    </w:p>
    <w:p w:rsidR="005C7F3E" w:rsidRPr="009E1E49" w:rsidRDefault="005C7F3E" w:rsidP="000B7FAC">
      <w:pPr>
        <w:jc w:val="both"/>
        <w:rPr>
          <w:rFonts w:ascii="Liberation Serif" w:hAnsi="Liberation Serif"/>
        </w:rPr>
      </w:pPr>
      <w:r w:rsidRPr="009E1E49">
        <w:rPr>
          <w:rFonts w:ascii="Liberation Serif" w:hAnsi="Liberation Serif"/>
        </w:rPr>
        <w:t>nolapic</w:t>
      </w:r>
      <w:r w:rsidRPr="009E1E49">
        <w:rPr>
          <w:rFonts w:ascii="Liberation Serif" w:hAnsi="Liberation Serif"/>
        </w:rPr>
        <w:tab/>
      </w:r>
      <w:r w:rsidR="00C448FE">
        <w:rPr>
          <w:rFonts w:ascii="Liberation Serif" w:hAnsi="Liberation Serif"/>
        </w:rPr>
        <w:tab/>
      </w:r>
      <w:r w:rsidR="00C448FE">
        <w:rPr>
          <w:rFonts w:ascii="Liberation Serif" w:hAnsi="Liberation Serif"/>
        </w:rPr>
        <w:tab/>
      </w:r>
      <w:r w:rsidRPr="009E1E49">
        <w:rPr>
          <w:rFonts w:ascii="Liberation Serif" w:hAnsi="Liberation Serif"/>
        </w:rPr>
        <w:t>Don't use APIC even it is enabled by BIOS.</w:t>
      </w:r>
    </w:p>
    <w:p w:rsidR="005C7F3E" w:rsidRPr="009E1E49" w:rsidRDefault="005C7F3E" w:rsidP="000B7FAC">
      <w:pPr>
        <w:jc w:val="both"/>
        <w:rPr>
          <w:rFonts w:ascii="Liberation Serif" w:hAnsi="Liberation Serif"/>
        </w:rPr>
      </w:pPr>
      <w:r w:rsidRPr="009E1E49">
        <w:rPr>
          <w:rFonts w:ascii="Liberation Serif" w:hAnsi="Liberation Serif"/>
        </w:rPr>
        <w:t>nosmp</w:t>
      </w:r>
      <w:r w:rsidRPr="009E1E49">
        <w:rPr>
          <w:rFonts w:ascii="Liberation Serif" w:hAnsi="Liberation Serif"/>
        </w:rPr>
        <w:tab/>
      </w:r>
      <w:r w:rsidR="00C448FE">
        <w:rPr>
          <w:rFonts w:ascii="Liberation Serif" w:hAnsi="Liberation Serif"/>
        </w:rPr>
        <w:tab/>
      </w:r>
      <w:r w:rsidR="00C448FE">
        <w:rPr>
          <w:rFonts w:ascii="Liberation Serif" w:hAnsi="Liberation Serif"/>
        </w:rPr>
        <w:tab/>
      </w:r>
      <w:r w:rsidRPr="009E1E49">
        <w:rPr>
          <w:rFonts w:ascii="Liberation Serif" w:hAnsi="Liberation Serif"/>
        </w:rPr>
        <w:t>Disable SMP support.</w:t>
      </w:r>
    </w:p>
    <w:p w:rsidR="005C7F3E" w:rsidRPr="009E1E49" w:rsidRDefault="005C7F3E" w:rsidP="000B7FAC">
      <w:pPr>
        <w:jc w:val="both"/>
        <w:rPr>
          <w:rFonts w:ascii="Liberation Serif" w:hAnsi="Liberation Serif"/>
        </w:rPr>
      </w:pPr>
      <w:r w:rsidRPr="009E1E49">
        <w:rPr>
          <w:rFonts w:ascii="Liberation Serif" w:hAnsi="Liberation Serif"/>
        </w:rPr>
        <w:t>watchdog</w:t>
      </w:r>
      <w:r w:rsidRPr="009E1E49">
        <w:rPr>
          <w:rFonts w:ascii="Liberation Serif" w:hAnsi="Liberation Serif"/>
        </w:rPr>
        <w:tab/>
      </w:r>
      <w:r w:rsidR="00C448FE">
        <w:rPr>
          <w:rFonts w:ascii="Liberation Serif" w:hAnsi="Liberation Serif"/>
        </w:rPr>
        <w:tab/>
      </w:r>
      <w:r w:rsidRPr="009E1E49">
        <w:rPr>
          <w:rFonts w:ascii="Liberation Serif" w:hAnsi="Liberation Serif"/>
        </w:rPr>
        <w:t>It is using for debugging and can be helpful in reporting failures.</w:t>
      </w:r>
    </w:p>
    <w:p w:rsidR="005C7F3E" w:rsidRPr="009E1E49" w:rsidRDefault="005C7F3E" w:rsidP="000B7FAC">
      <w:pPr>
        <w:jc w:val="both"/>
        <w:rPr>
          <w:rFonts w:ascii="Liberation Serif" w:hAnsi="Liberation Serif"/>
        </w:rPr>
      </w:pPr>
      <w:r w:rsidRPr="009E1E49">
        <w:rPr>
          <w:rFonts w:ascii="Liberation Serif" w:hAnsi="Liberation Serif"/>
        </w:rPr>
        <w:t>noreboot</w:t>
      </w:r>
      <w:r w:rsidRPr="009E1E49">
        <w:rPr>
          <w:rFonts w:ascii="Liberation Serif" w:hAnsi="Liberation Serif"/>
        </w:rPr>
        <w:tab/>
      </w:r>
      <w:r w:rsidR="00C448FE">
        <w:rPr>
          <w:rFonts w:ascii="Liberation Serif" w:hAnsi="Liberation Serif"/>
        </w:rPr>
        <w:tab/>
      </w:r>
      <w:r w:rsidRPr="009E1E49">
        <w:rPr>
          <w:rFonts w:ascii="Liberation Serif" w:hAnsi="Liberation Serif"/>
        </w:rPr>
        <w:t>Don't reboot machine automatically when an error happened.</w:t>
      </w:r>
    </w:p>
    <w:p w:rsidR="005C7F3E" w:rsidRPr="009E1E49" w:rsidRDefault="005C7F3E" w:rsidP="000B7FAC">
      <w:pPr>
        <w:jc w:val="both"/>
        <w:rPr>
          <w:rFonts w:ascii="Liberation Serif" w:hAnsi="Liberation Serif"/>
        </w:rPr>
      </w:pPr>
      <w:r w:rsidRPr="009E1E49">
        <w:rPr>
          <w:rFonts w:ascii="Liberation Serif" w:hAnsi="Liberation Serif"/>
        </w:rPr>
        <w:t>Vga</w:t>
      </w:r>
      <w:r w:rsidRPr="009E1E49">
        <w:rPr>
          <w:rFonts w:ascii="Liberation Serif" w:hAnsi="Liberation Serif"/>
        </w:rPr>
        <w:tab/>
      </w:r>
      <w:r w:rsidR="00C448FE">
        <w:rPr>
          <w:rFonts w:ascii="Liberation Serif" w:hAnsi="Liberation Serif"/>
        </w:rPr>
        <w:tab/>
      </w:r>
      <w:r w:rsidR="00C448FE">
        <w:rPr>
          <w:rFonts w:ascii="Liberation Serif" w:hAnsi="Liberation Serif"/>
        </w:rPr>
        <w:tab/>
      </w:r>
      <w:r w:rsidRPr="009E1E49">
        <w:rPr>
          <w:rFonts w:ascii="Liberation Serif" w:hAnsi="Liberation Serif"/>
        </w:rPr>
        <w:t>Use VGA console.</w:t>
      </w:r>
    </w:p>
    <w:p w:rsidR="005C7F3E" w:rsidRPr="009E1E49" w:rsidRDefault="005C7F3E" w:rsidP="000B7FAC">
      <w:pPr>
        <w:jc w:val="both"/>
        <w:rPr>
          <w:rFonts w:ascii="Liberation Serif" w:hAnsi="Liberation Serif"/>
        </w:rPr>
      </w:pPr>
      <w:r w:rsidRPr="009E1E49">
        <w:rPr>
          <w:rFonts w:ascii="Liberation Serif" w:hAnsi="Liberation Serif"/>
        </w:rPr>
        <w:t>com1</w:t>
      </w:r>
      <w:r w:rsidRPr="009E1E49">
        <w:rPr>
          <w:rFonts w:ascii="Liberation Serif" w:hAnsi="Liberation Serif"/>
        </w:rPr>
        <w:tab/>
      </w:r>
      <w:r w:rsidR="00C448FE">
        <w:rPr>
          <w:rFonts w:ascii="Liberation Serif" w:hAnsi="Liberation Serif"/>
        </w:rPr>
        <w:tab/>
      </w:r>
      <w:r w:rsidR="00C448FE">
        <w:rPr>
          <w:rFonts w:ascii="Liberation Serif" w:hAnsi="Liberation Serif"/>
        </w:rPr>
        <w:tab/>
      </w:r>
      <w:r w:rsidRPr="009E1E49">
        <w:rPr>
          <w:rFonts w:ascii="Liberation Serif" w:hAnsi="Liberation Serif"/>
        </w:rPr>
        <w:t>Use serial Port COM1.</w:t>
      </w:r>
    </w:p>
    <w:p w:rsidR="005C7F3E" w:rsidRPr="009E1E49" w:rsidRDefault="005C7F3E" w:rsidP="005C7F3E">
      <w:pPr>
        <w:rPr>
          <w:rFonts w:ascii="Liberation Serif" w:hAnsi="Liberation Serif"/>
        </w:rPr>
      </w:pPr>
    </w:p>
    <w:p w:rsidR="005C7F3E" w:rsidRPr="009E1E49" w:rsidRDefault="005C7F3E" w:rsidP="00016D33">
      <w:pPr>
        <w:jc w:val="both"/>
        <w:rPr>
          <w:rFonts w:ascii="Liberation Serif" w:hAnsi="Liberation Serif"/>
        </w:rPr>
      </w:pPr>
      <w:r w:rsidRPr="009E1E49">
        <w:rPr>
          <w:rFonts w:ascii="Liberation Serif" w:hAnsi="Liberation Serif"/>
        </w:rPr>
        <w:t xml:space="preserve">To be honest, these options that are said are important, But you can find a list of these hacking at </w:t>
      </w:r>
      <w:hyperlink r:id="rId26" w:history="1">
        <w:r w:rsidR="00016D33" w:rsidRPr="00C313D6">
          <w:rPr>
            <w:rStyle w:val="Hyperlink"/>
            <w:rFonts w:ascii="Liberation Serif" w:hAnsi="Liberation Serif"/>
          </w:rPr>
          <w:t>http://wiki.xenproject.org/wiki/Xen_3.x_Configuration_File_Options</w:t>
        </w:r>
      </w:hyperlink>
      <w:r w:rsidR="00016D33">
        <w:rPr>
          <w:rFonts w:ascii="Liberation Serif" w:hAnsi="Liberation Serif"/>
        </w:rPr>
        <w:t xml:space="preserve"> </w:t>
      </w:r>
      <w:r w:rsidRPr="009E1E49">
        <w:rPr>
          <w:rFonts w:ascii="Liberation Serif" w:hAnsi="Liberation Serif"/>
        </w:rPr>
        <w:t xml:space="preserve"> and </w:t>
      </w:r>
      <w:hyperlink r:id="rId27" w:history="1">
        <w:r w:rsidR="00016D33" w:rsidRPr="00C313D6">
          <w:rPr>
            <w:rStyle w:val="Hyperlink"/>
            <w:rFonts w:ascii="Liberation Serif" w:hAnsi="Liberation Serif"/>
          </w:rPr>
          <w:t>http://wiki.xenproject.org/wiki/Tuning_Xen_for_Performance</w:t>
        </w:r>
      </w:hyperlink>
      <w:r w:rsidR="00016D33">
        <w:rPr>
          <w:rFonts w:ascii="Liberation Serif" w:hAnsi="Liberation Serif"/>
        </w:rPr>
        <w:t xml:space="preserve"> </w:t>
      </w:r>
      <w:r w:rsidRPr="009E1E49">
        <w:rPr>
          <w:rFonts w:ascii="Liberation Serif" w:hAnsi="Liberation Serif"/>
        </w:rPr>
        <w:t>.</w:t>
      </w:r>
      <w:r w:rsidR="00016D33">
        <w:rPr>
          <w:rFonts w:ascii="Liberation Serif" w:hAnsi="Liberation Serif"/>
        </w:rPr>
        <w:t xml:space="preserve"> </w:t>
      </w:r>
    </w:p>
    <w:p w:rsidR="005C7F3E" w:rsidRPr="009E1E49" w:rsidRDefault="00572855" w:rsidP="00016D33">
      <w:pPr>
        <w:jc w:val="both"/>
        <w:rPr>
          <w:rFonts w:ascii="Liberation Serif" w:hAnsi="Liberation Serif"/>
        </w:rPr>
      </w:pPr>
      <w:r w:rsidRPr="009E1E49">
        <w:rPr>
          <w:rFonts w:ascii="Liberation Serif" w:hAnsi="Liberation Serif"/>
        </w:rPr>
        <w:t xml:space="preserve">Next we would like to talk about </w:t>
      </w:r>
      <w:r w:rsidR="005C7F3E" w:rsidRPr="009E1E49">
        <w:rPr>
          <w:rFonts w:ascii="Liberation Serif" w:hAnsi="Liberation Serif"/>
        </w:rPr>
        <w:t>the Xen Project and Grub.</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016D33" w:rsidRDefault="005C7F3E" w:rsidP="00572855">
      <w:pPr>
        <w:pStyle w:val="Heading2"/>
        <w:rPr>
          <w:rFonts w:ascii="Liberation Serif" w:hAnsi="Liberation Serif"/>
          <w:b/>
          <w:bCs/>
          <w:i/>
          <w:iCs/>
          <w:color w:val="auto"/>
          <w:sz w:val="24"/>
          <w:szCs w:val="24"/>
        </w:rPr>
      </w:pPr>
      <w:bookmarkStart w:id="23" w:name="_Toc476606911"/>
      <w:r w:rsidRPr="00016D33">
        <w:rPr>
          <w:rFonts w:ascii="Liberation Serif" w:hAnsi="Liberation Serif"/>
          <w:b/>
          <w:bCs/>
          <w:i/>
          <w:iCs/>
          <w:color w:val="auto"/>
          <w:sz w:val="24"/>
          <w:szCs w:val="24"/>
        </w:rPr>
        <w:t>Xen Project and Grub</w:t>
      </w:r>
      <w:bookmarkEnd w:id="23"/>
    </w:p>
    <w:p w:rsidR="005C7F3E" w:rsidRPr="009E1E49" w:rsidRDefault="005C7F3E" w:rsidP="00016D33">
      <w:pPr>
        <w:jc w:val="both"/>
        <w:rPr>
          <w:rFonts w:ascii="Liberation Serif" w:hAnsi="Liberation Serif"/>
        </w:rPr>
      </w:pPr>
      <w:r w:rsidRPr="009E1E49">
        <w:rPr>
          <w:rFonts w:ascii="Liberation Serif" w:hAnsi="Liberation Serif"/>
        </w:rPr>
        <w:t xml:space="preserve">If you remember, </w:t>
      </w:r>
      <w:r w:rsidR="00572855" w:rsidRPr="009E1E49">
        <w:rPr>
          <w:rFonts w:ascii="Liberation Serif" w:hAnsi="Liberation Serif"/>
        </w:rPr>
        <w:t xml:space="preserve">we briefly talked about </w:t>
      </w:r>
      <w:r w:rsidRPr="009E1E49">
        <w:rPr>
          <w:rFonts w:ascii="Liberation Serif" w:hAnsi="Liberation Serif"/>
        </w:rPr>
        <w:t xml:space="preserve"> PvGrub and PyGrub. The PyGrub enable you to start DomU with a Kernel that inside of DomU instead of Kernel that lies in the filesystem of the Dom0. As you see, this cause easier management and each DomU manage its own kernel and if you manipulate DomU kernel then it can't affect on Dom0 Kernel. The PyGrub have a behavior like Grub and read the standard Grub configuration file (grub.cfg).</w:t>
      </w:r>
    </w:p>
    <w:p w:rsidR="005C7F3E" w:rsidRPr="009E1E49" w:rsidRDefault="005C7F3E" w:rsidP="00016D33">
      <w:pPr>
        <w:jc w:val="both"/>
        <w:rPr>
          <w:rFonts w:ascii="Liberation Serif" w:hAnsi="Liberation Serif"/>
        </w:rPr>
      </w:pPr>
      <w:r w:rsidRPr="009E1E49">
        <w:rPr>
          <w:rFonts w:ascii="Liberation Serif" w:hAnsi="Liberation Serif"/>
        </w:rPr>
        <w:t xml:space="preserve">The PyGrub, use libfsimage for support Ext2/3/4, FAT, ISO9660, REISERFS, UFS and ZFS File Systems. If you want your DomU use PyGrub then you must add “bootloader = "/usr/bin/pygrub"” in your DomU config file. The PyGrub just support Grub 1 &amp; Grub 2, LILO and ExtLinux bootloaders. Don't forget, Use it is not as easy we said and some Linux Distros need special configuration for it. For </w:t>
      </w:r>
      <w:r w:rsidRPr="009E1E49">
        <w:rPr>
          <w:rFonts w:ascii="Liberation Serif" w:hAnsi="Liberation Serif"/>
        </w:rPr>
        <w:lastRenderedPageBreak/>
        <w:t>example, For Configure it for Debian Please see “https://tipstricks.itmatrix.eu/using-pygrub-on-squeeze-to-boot-a-domu-kernel/”.</w:t>
      </w:r>
    </w:p>
    <w:p w:rsidR="005C7F3E" w:rsidRPr="009E1E49" w:rsidRDefault="005C7F3E" w:rsidP="00016D33">
      <w:pPr>
        <w:jc w:val="both"/>
        <w:rPr>
          <w:rFonts w:ascii="Liberation Serif" w:hAnsi="Liberation Serif"/>
        </w:rPr>
      </w:pPr>
      <w:r w:rsidRPr="009E1E49">
        <w:rPr>
          <w:rFonts w:ascii="Liberation Serif" w:hAnsi="Liberation Serif"/>
        </w:rPr>
        <w:t>The PvGrub or ParaVirtual Grub is a boot manager for Xen Vms. It is a safer alternative for PyGrub to boot DomU images. We can say that the PvGrub is an adapted version of the grub boot loader. The PvGrub require Xen 3.3 or higher. It is provided by the Xen source and you don't need to install grub in DomU. PvGrub Compared with PyGrub has less bugs and is more secure. PvGrub is not scripted and is binary that has less dependencies. For a good How to about it, Please see “http://backdrift.org/xen-pvgrub-howto”.</w:t>
      </w:r>
    </w:p>
    <w:p w:rsidR="005C7F3E" w:rsidRPr="009E1E49" w:rsidRDefault="005C7F3E" w:rsidP="00016D33">
      <w:pPr>
        <w:jc w:val="both"/>
        <w:rPr>
          <w:rFonts w:ascii="Liberation Serif" w:hAnsi="Liberation Serif"/>
        </w:rPr>
      </w:pPr>
      <w:r w:rsidRPr="009E1E49">
        <w:rPr>
          <w:rFonts w:ascii="Liberation Serif" w:hAnsi="Liberation Serif"/>
        </w:rPr>
        <w:t>Now, The time is come to speak about Grub bootloader.</w:t>
      </w:r>
    </w:p>
    <w:p w:rsidR="005C7F3E" w:rsidRDefault="005C7F3E" w:rsidP="005C7F3E">
      <w:pPr>
        <w:rPr>
          <w:rFonts w:ascii="Liberation Serif" w:hAnsi="Liberation Serif"/>
        </w:rPr>
      </w:pPr>
    </w:p>
    <w:p w:rsidR="00F71FEA" w:rsidRDefault="00F71FEA" w:rsidP="005C7F3E">
      <w:pPr>
        <w:rPr>
          <w:rFonts w:ascii="Liberation Serif" w:hAnsi="Liberation Serif"/>
        </w:rPr>
      </w:pPr>
    </w:p>
    <w:p w:rsidR="00F71FEA" w:rsidRPr="009E1E49" w:rsidRDefault="00F71FEA" w:rsidP="005C7F3E">
      <w:pPr>
        <w:rPr>
          <w:rFonts w:ascii="Liberation Serif" w:hAnsi="Liberation Serif"/>
        </w:rPr>
      </w:pPr>
    </w:p>
    <w:p w:rsidR="005C7F3E" w:rsidRPr="00016D33" w:rsidRDefault="005C7F3E" w:rsidP="00572855">
      <w:pPr>
        <w:pStyle w:val="Heading3"/>
        <w:rPr>
          <w:rFonts w:ascii="Liberation Serif" w:hAnsi="Liberation Serif"/>
          <w:b/>
          <w:bCs/>
          <w:i/>
          <w:iCs/>
          <w:color w:val="auto"/>
        </w:rPr>
      </w:pPr>
      <w:bookmarkStart w:id="24" w:name="_Toc476606912"/>
      <w:r w:rsidRPr="00016D33">
        <w:rPr>
          <w:rFonts w:ascii="Liberation Serif" w:hAnsi="Liberation Serif"/>
          <w:b/>
          <w:bCs/>
          <w:i/>
          <w:iCs/>
          <w:color w:val="auto"/>
        </w:rPr>
        <w:t>Grub2</w:t>
      </w:r>
      <w:bookmarkEnd w:id="24"/>
    </w:p>
    <w:p w:rsidR="005C7F3E" w:rsidRPr="009E1E49" w:rsidRDefault="005C7F3E" w:rsidP="00016D33">
      <w:pPr>
        <w:jc w:val="both"/>
        <w:rPr>
          <w:rFonts w:ascii="Liberation Serif" w:hAnsi="Liberation Serif"/>
        </w:rPr>
      </w:pPr>
      <w:r w:rsidRPr="009E1E49">
        <w:rPr>
          <w:rFonts w:ascii="Liberation Serif" w:hAnsi="Liberation Serif"/>
        </w:rPr>
        <w:t>A boot loader is the first program that runs when a computer start. The boot loader is responsible for loading and transferring control to an operating system kernel like Linux and then the Kernel initialize the rest of the OS. Grub2 is a powerful boot loader that support modern OS. One the important feature of Grub is flexibility. GNU Grub can offer you a command-line interface and a menu interface. Via CLI you can type the drive and the kernel file manually, but via Menu you select an OS via arrow Keys.</w:t>
      </w:r>
    </w:p>
    <w:p w:rsidR="005C7F3E" w:rsidRPr="009E1E49" w:rsidRDefault="005C7F3E" w:rsidP="00016D33">
      <w:pPr>
        <w:jc w:val="both"/>
        <w:rPr>
          <w:rFonts w:ascii="Liberation Serif" w:hAnsi="Liberation Serif"/>
        </w:rPr>
      </w:pPr>
      <w:r w:rsidRPr="009E1E49">
        <w:rPr>
          <w:rFonts w:ascii="Liberation Serif" w:hAnsi="Liberation Serif"/>
        </w:rPr>
        <w:t>Grub2 is a rewrite version of Grub and have some changes. For example, In the previous version of Grub, The config file name was “menu.lst” or “grub.conf” but in Grub2, It changed to “grub.cfg”. A good advantage of Grub2 is that it can support many file systems and not limited to ext4, HFS+, and NTFS. The “grub.conf” automatically generated by “grub-mkconfig” and it help you to handle various Kernel easier. I'm sure you can remember “grub-mkconfig” in recent chapter and worked with it for generating your Kernel.</w:t>
      </w:r>
    </w:p>
    <w:p w:rsidR="005C7F3E" w:rsidRPr="009E1E49" w:rsidRDefault="005C7F3E" w:rsidP="00016D33">
      <w:pPr>
        <w:jc w:val="both"/>
        <w:rPr>
          <w:rFonts w:ascii="Liberation Serif" w:hAnsi="Liberation Serif"/>
        </w:rPr>
      </w:pPr>
      <w:r w:rsidRPr="009E1E49">
        <w:rPr>
          <w:rFonts w:ascii="Liberation Serif" w:hAnsi="Liberation Serif"/>
        </w:rPr>
        <w:t>If you like to have a good knowledge about Grub2 then IBM has a good article about it that can be found at “http://www.ibm.com/developerworks/library/l-grub2/”. We recommended to see “https://blog.xenproject.org/2015/01/07/using-grub-2-as-a-bootloader-for-xen-pv-guests/” for more information about Grub and Xen.</w:t>
      </w:r>
    </w:p>
    <w:p w:rsidR="005C7F3E" w:rsidRPr="009E1E49" w:rsidRDefault="005C7F3E" w:rsidP="00016D33">
      <w:pPr>
        <w:jc w:val="both"/>
        <w:rPr>
          <w:rFonts w:ascii="Liberation Serif" w:hAnsi="Liberation Serif"/>
        </w:rPr>
      </w:pPr>
      <w:r w:rsidRPr="009E1E49">
        <w:rPr>
          <w:rFonts w:ascii="Liberation Serif" w:hAnsi="Liberation Serif"/>
        </w:rPr>
        <w:t>We showed you some important parameters that you can use them via Grub and the good point is that the GNU Grub is part of Xen by default.</w:t>
      </w:r>
    </w:p>
    <w:p w:rsidR="005C7F3E" w:rsidRPr="009E1E49" w:rsidRDefault="005C7F3E" w:rsidP="00016D33">
      <w:pPr>
        <w:jc w:val="both"/>
        <w:rPr>
          <w:rFonts w:ascii="Liberation Serif" w:hAnsi="Liberation Serif"/>
        </w:rPr>
      </w:pPr>
      <w:r w:rsidRPr="009E1E49">
        <w:rPr>
          <w:rFonts w:ascii="Liberation Serif" w:hAnsi="Liberation Serif"/>
        </w:rPr>
        <w:t>In below Figure, You can see a diagram</w:t>
      </w:r>
      <w:r w:rsidR="00572855" w:rsidRPr="009E1E49">
        <w:rPr>
          <w:rFonts w:ascii="Liberation Serif" w:hAnsi="Liberation Serif"/>
        </w:rPr>
        <w:t xml:space="preserve"> about The Linux Boot process:</w:t>
      </w:r>
    </w:p>
    <w:p w:rsidR="005C7F3E" w:rsidRPr="009E1E49" w:rsidRDefault="005C7F3E" w:rsidP="005C7F3E">
      <w:pPr>
        <w:rPr>
          <w:rFonts w:ascii="Liberation Serif" w:hAnsi="Liberation Serif"/>
        </w:rPr>
      </w:pPr>
    </w:p>
    <w:p w:rsidR="005C7F3E" w:rsidRPr="009E1E49" w:rsidRDefault="002A2CC3" w:rsidP="00572855">
      <w:pPr>
        <w:ind w:left="2160"/>
        <w:rPr>
          <w:rFonts w:ascii="Liberation Serif" w:hAnsi="Liberation Serif"/>
        </w:rPr>
      </w:pPr>
      <w:r w:rsidRPr="009E1E49">
        <w:rPr>
          <w:rFonts w:ascii="Liberation Serif" w:hAnsi="Liberation Serif"/>
          <w:noProof/>
        </w:rPr>
        <w:lastRenderedPageBreak/>
        <w:drawing>
          <wp:inline distT="0" distB="0" distL="0" distR="0">
            <wp:extent cx="3030220" cy="29692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220" cy="2969260"/>
                    </a:xfrm>
                    <a:prstGeom prst="rect">
                      <a:avLst/>
                    </a:prstGeom>
                    <a:noFill/>
                  </pic:spPr>
                </pic:pic>
              </a:graphicData>
            </a:graphic>
          </wp:inline>
        </w:drawing>
      </w:r>
    </w:p>
    <w:p w:rsidR="005C7F3E" w:rsidRPr="009E1E49" w:rsidRDefault="005C7F3E" w:rsidP="00572855">
      <w:pPr>
        <w:ind w:left="2880"/>
        <w:rPr>
          <w:rFonts w:ascii="Liberation Serif" w:hAnsi="Liberation Serif"/>
        </w:rPr>
      </w:pPr>
      <w:r w:rsidRPr="009E1E49">
        <w:rPr>
          <w:rFonts w:ascii="Liberation Serif" w:hAnsi="Liberation Serif"/>
        </w:rPr>
        <w:t>Figure 17 : Linux Boot Process</w:t>
      </w:r>
    </w:p>
    <w:p w:rsidR="005C7F3E" w:rsidRDefault="005C7F3E" w:rsidP="001D1224">
      <w:pPr>
        <w:jc w:val="both"/>
        <w:rPr>
          <w:rFonts w:ascii="Liberation Serif" w:hAnsi="Liberation Serif"/>
        </w:rPr>
      </w:pPr>
      <w:r w:rsidRPr="009E1E49">
        <w:rPr>
          <w:rFonts w:ascii="Liberation Serif" w:hAnsi="Liberation Serif"/>
        </w:rPr>
        <w:t>What do think? We showed you some important information about Boot and Xen Project and recommended to read the articles that introduced. In the article from Xen project, You can see and Learn how to install “pvgrub2” but this article may be removed or moved to other places in the future and I just show you the installing process :</w:t>
      </w:r>
    </w:p>
    <w:p w:rsidR="001D1224" w:rsidRPr="009E1E49" w:rsidRDefault="001D1224" w:rsidP="001D1224">
      <w:pPr>
        <w:jc w:val="both"/>
        <w:rPr>
          <w:rFonts w:ascii="Liberation Serif" w:hAnsi="Liberation Serif"/>
        </w:rPr>
      </w:pPr>
    </w:p>
    <w:p w:rsidR="005C7F3E" w:rsidRPr="009E1E49" w:rsidRDefault="005C7F3E" w:rsidP="001D1224">
      <w:pPr>
        <w:jc w:val="both"/>
        <w:rPr>
          <w:rFonts w:ascii="Liberation Serif" w:hAnsi="Liberation Serif"/>
        </w:rPr>
      </w:pPr>
      <w:r w:rsidRPr="009E1E49">
        <w:rPr>
          <w:rFonts w:ascii="Liberation Serif" w:hAnsi="Liberation Serif"/>
        </w:rPr>
        <w:t>1- Git grub :</w:t>
      </w:r>
    </w:p>
    <w:p w:rsidR="005C7F3E" w:rsidRPr="009E1E49" w:rsidRDefault="005C7F3E" w:rsidP="001D1224">
      <w:pPr>
        <w:jc w:val="both"/>
        <w:rPr>
          <w:rFonts w:ascii="Liberation Serif" w:hAnsi="Liberation Serif"/>
        </w:rPr>
      </w:pPr>
      <w:r w:rsidRPr="009E1E49">
        <w:rPr>
          <w:rFonts w:ascii="Liberation Serif" w:hAnsi="Liberation Serif"/>
        </w:rPr>
        <w:t># git clone git://git.savannah.gnu.org/grub.git</w:t>
      </w:r>
    </w:p>
    <w:p w:rsidR="005C7F3E" w:rsidRPr="009E1E49" w:rsidRDefault="005C7F3E" w:rsidP="001D1224">
      <w:pPr>
        <w:jc w:val="both"/>
        <w:rPr>
          <w:rFonts w:ascii="Liberation Serif" w:hAnsi="Liberation Serif"/>
        </w:rPr>
      </w:pPr>
      <w:r w:rsidRPr="009E1E49">
        <w:rPr>
          <w:rFonts w:ascii="Liberation Serif" w:hAnsi="Liberation Serif"/>
        </w:rPr>
        <w:t>2- Compile :</w:t>
      </w:r>
    </w:p>
    <w:p w:rsidR="005C7F3E" w:rsidRPr="009E1E49" w:rsidRDefault="005C7F3E" w:rsidP="001D1224">
      <w:pPr>
        <w:jc w:val="both"/>
        <w:rPr>
          <w:rFonts w:ascii="Liberation Serif" w:hAnsi="Liberation Serif"/>
        </w:rPr>
      </w:pPr>
      <w:r w:rsidRPr="009E1E49">
        <w:rPr>
          <w:rFonts w:ascii="Liberation Serif" w:hAnsi="Liberation Serif"/>
        </w:rPr>
        <w:t>#  ./autogen.sh</w:t>
      </w:r>
    </w:p>
    <w:p w:rsidR="005C7F3E" w:rsidRPr="009E1E49" w:rsidRDefault="005C7F3E" w:rsidP="001D1224">
      <w:pPr>
        <w:jc w:val="both"/>
        <w:rPr>
          <w:rFonts w:ascii="Liberation Serif" w:hAnsi="Liberation Serif"/>
        </w:rPr>
      </w:pPr>
      <w:r w:rsidRPr="009E1E49">
        <w:rPr>
          <w:rFonts w:ascii="Liberation Serif" w:hAnsi="Liberation Serif"/>
        </w:rPr>
        <w:t>3- Configure Grub to use Xen :</w:t>
      </w:r>
    </w:p>
    <w:p w:rsidR="005C7F3E" w:rsidRPr="009E1E49" w:rsidRDefault="005C7F3E" w:rsidP="001D1224">
      <w:pPr>
        <w:jc w:val="both"/>
        <w:rPr>
          <w:rFonts w:ascii="Liberation Serif" w:hAnsi="Liberation Serif"/>
        </w:rPr>
      </w:pPr>
      <w:r w:rsidRPr="009E1E49">
        <w:rPr>
          <w:rFonts w:ascii="Liberation Serif" w:hAnsi="Liberation Serif"/>
        </w:rPr>
        <w:t># ./configure --target=amd64 –with-platform=xen   (For 64 bit)</w:t>
      </w:r>
    </w:p>
    <w:p w:rsidR="005C7F3E" w:rsidRPr="009E1E49" w:rsidRDefault="005C7F3E" w:rsidP="001D1224">
      <w:pPr>
        <w:jc w:val="both"/>
        <w:rPr>
          <w:rFonts w:ascii="Liberation Serif" w:hAnsi="Liberation Serif"/>
        </w:rPr>
      </w:pPr>
      <w:r w:rsidRPr="009E1E49">
        <w:rPr>
          <w:rFonts w:ascii="Liberation Serif" w:hAnsi="Liberation Serif"/>
        </w:rPr>
        <w:t># ./configure --target=i386 –with-platform=xen       (For 32 bit)</w:t>
      </w:r>
    </w:p>
    <w:p w:rsidR="005C7F3E" w:rsidRPr="009E1E49" w:rsidRDefault="005C7F3E" w:rsidP="001D1224">
      <w:pPr>
        <w:jc w:val="both"/>
        <w:rPr>
          <w:rFonts w:ascii="Liberation Serif" w:hAnsi="Liberation Serif"/>
        </w:rPr>
      </w:pPr>
      <w:r w:rsidRPr="009E1E49">
        <w:rPr>
          <w:rFonts w:ascii="Liberation Serif" w:hAnsi="Liberation Serif"/>
        </w:rPr>
        <w:t>4- make and install :</w:t>
      </w:r>
    </w:p>
    <w:p w:rsidR="005C7F3E" w:rsidRPr="009E1E49" w:rsidRDefault="005C7F3E" w:rsidP="001D1224">
      <w:pPr>
        <w:jc w:val="both"/>
        <w:rPr>
          <w:rFonts w:ascii="Liberation Serif" w:hAnsi="Liberation Serif"/>
        </w:rPr>
      </w:pPr>
      <w:r w:rsidRPr="009E1E49">
        <w:rPr>
          <w:rFonts w:ascii="Liberation Serif" w:hAnsi="Liberation Serif"/>
        </w:rPr>
        <w:t># make &amp;&amp; make install</w:t>
      </w:r>
    </w:p>
    <w:p w:rsidR="005C7F3E" w:rsidRPr="009E1E49" w:rsidRDefault="005C7F3E" w:rsidP="001D1224">
      <w:pPr>
        <w:jc w:val="both"/>
        <w:rPr>
          <w:rFonts w:ascii="Liberation Serif" w:hAnsi="Liberation Serif"/>
        </w:rPr>
      </w:pPr>
    </w:p>
    <w:p w:rsidR="005C7F3E" w:rsidRPr="009E1E49" w:rsidRDefault="005C7F3E" w:rsidP="001D1224">
      <w:pPr>
        <w:jc w:val="both"/>
        <w:rPr>
          <w:rFonts w:ascii="Liberation Serif" w:hAnsi="Liberation Serif"/>
        </w:rPr>
      </w:pPr>
      <w:r w:rsidRPr="009E1E49">
        <w:rPr>
          <w:rFonts w:ascii="Liberation Serif" w:hAnsi="Liberation Serif"/>
        </w:rPr>
        <w:t>Now, Grub installed and you must create “pvgrub2” image :</w:t>
      </w:r>
    </w:p>
    <w:p w:rsidR="005C7F3E" w:rsidRPr="009E1E49" w:rsidRDefault="005C7F3E" w:rsidP="001D1224">
      <w:pPr>
        <w:jc w:val="both"/>
        <w:rPr>
          <w:rFonts w:ascii="Liberation Serif" w:hAnsi="Liberation Serif"/>
        </w:rPr>
      </w:pPr>
      <w:r w:rsidRPr="009E1E49">
        <w:rPr>
          <w:rFonts w:ascii="Liberation Serif" w:hAnsi="Liberation Serif"/>
        </w:rPr>
        <w:t>1- create a file with the name “grub.cfg” and open it via “nano” editor and write below text to it :</w:t>
      </w:r>
    </w:p>
    <w:p w:rsidR="005C7F3E" w:rsidRPr="009E1E49" w:rsidRDefault="005C7F3E" w:rsidP="001D1224">
      <w:pPr>
        <w:jc w:val="both"/>
        <w:rPr>
          <w:rFonts w:ascii="Liberation Serif" w:hAnsi="Liberation Serif"/>
        </w:rPr>
      </w:pPr>
      <w:r w:rsidRPr="009E1E49">
        <w:rPr>
          <w:rFonts w:ascii="Liberation Serif" w:hAnsi="Liberation Serif"/>
        </w:rPr>
        <w:t>normal (xen/xvda,msdos1)/boot/grub/grub.cfg</w:t>
      </w:r>
    </w:p>
    <w:p w:rsidR="005C7F3E" w:rsidRPr="009E1E49" w:rsidRDefault="005C7F3E" w:rsidP="001D1224">
      <w:pPr>
        <w:jc w:val="both"/>
        <w:rPr>
          <w:rFonts w:ascii="Liberation Serif" w:hAnsi="Liberation Serif"/>
        </w:rPr>
      </w:pPr>
      <w:r w:rsidRPr="009E1E49">
        <w:rPr>
          <w:rFonts w:ascii="Liberation Serif" w:hAnsi="Liberation Serif"/>
        </w:rPr>
        <w:t>2- Build grub image using “grub-mkimage” utility :</w:t>
      </w:r>
    </w:p>
    <w:p w:rsidR="005C7F3E" w:rsidRPr="009E1E49" w:rsidRDefault="005C7F3E" w:rsidP="001D1224">
      <w:pPr>
        <w:jc w:val="both"/>
        <w:rPr>
          <w:rFonts w:ascii="Liberation Serif" w:hAnsi="Liberation Serif"/>
        </w:rPr>
      </w:pPr>
      <w:r w:rsidRPr="009E1E49">
        <w:rPr>
          <w:rFonts w:ascii="Liberation Serif" w:hAnsi="Liberation Serif"/>
        </w:rPr>
        <w:lastRenderedPageBreak/>
        <w:t># grub-mkimage -O x86_64-xen -c grub.cfg -o grub-x86_64-xen.bin $prefix/lib/grub/x86_64-xen/*.mod</w:t>
      </w:r>
    </w:p>
    <w:p w:rsidR="005C7F3E" w:rsidRPr="009E1E49" w:rsidRDefault="005C7F3E" w:rsidP="001D1224">
      <w:pPr>
        <w:jc w:val="both"/>
        <w:rPr>
          <w:rFonts w:ascii="Liberation Serif" w:hAnsi="Liberation Serif"/>
        </w:rPr>
      </w:pPr>
      <w:r w:rsidRPr="009E1E49">
        <w:rPr>
          <w:rFonts w:ascii="Liberation Serif" w:hAnsi="Liberation Serif"/>
        </w:rPr>
        <w:t>3- Now, You can start a guest via “grub-x86_64-xen.bin” as a Kernel by writing below line in your guest configuration :</w:t>
      </w:r>
    </w:p>
    <w:p w:rsidR="005C7F3E" w:rsidRPr="009E1E49" w:rsidRDefault="005C7F3E" w:rsidP="001D1224">
      <w:pPr>
        <w:jc w:val="both"/>
        <w:rPr>
          <w:rFonts w:ascii="Liberation Serif" w:hAnsi="Liberation Serif"/>
        </w:rPr>
      </w:pPr>
      <w:r w:rsidRPr="009E1E49">
        <w:rPr>
          <w:rFonts w:ascii="Liberation Serif" w:hAnsi="Liberation Serif"/>
        </w:rPr>
        <w:t>#</w:t>
      </w:r>
      <w:r w:rsidR="00572855" w:rsidRPr="009E1E49">
        <w:rPr>
          <w:rFonts w:ascii="Liberation Serif" w:hAnsi="Liberation Serif"/>
        </w:rPr>
        <w:t xml:space="preserve"> kernel = "grub-x86_64-xen.bin"</w:t>
      </w:r>
    </w:p>
    <w:p w:rsidR="005C7F3E" w:rsidRPr="009E1E49" w:rsidRDefault="005C7F3E" w:rsidP="005C7F3E">
      <w:pPr>
        <w:rPr>
          <w:rFonts w:ascii="Liberation Serif" w:hAnsi="Liberation Serif"/>
        </w:rPr>
      </w:pPr>
    </w:p>
    <w:p w:rsidR="00572855" w:rsidRDefault="00572855"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Default="001D1224" w:rsidP="005C7F3E">
      <w:pPr>
        <w:rPr>
          <w:rFonts w:ascii="Liberation Serif" w:hAnsi="Liberation Serif"/>
        </w:rPr>
      </w:pPr>
    </w:p>
    <w:p w:rsidR="001D1224" w:rsidRPr="009E1E49" w:rsidRDefault="001D1224" w:rsidP="005C7F3E">
      <w:pPr>
        <w:rPr>
          <w:rFonts w:ascii="Liberation Serif" w:hAnsi="Liberation Serif"/>
        </w:rPr>
      </w:pPr>
    </w:p>
    <w:p w:rsidR="001D1224" w:rsidRDefault="001D1224" w:rsidP="00572855">
      <w:pPr>
        <w:pStyle w:val="Heading1"/>
        <w:rPr>
          <w:rFonts w:ascii="Liberation Serif" w:hAnsi="Liberation Serif"/>
          <w:sz w:val="56"/>
          <w:szCs w:val="56"/>
        </w:rPr>
      </w:pPr>
      <w:bookmarkStart w:id="25" w:name="_Toc476606913"/>
    </w:p>
    <w:p w:rsidR="001D1224" w:rsidRDefault="001D1224" w:rsidP="00572855">
      <w:pPr>
        <w:pStyle w:val="Heading1"/>
        <w:rPr>
          <w:rFonts w:ascii="Liberation Serif" w:hAnsi="Liberation Serif"/>
          <w:sz w:val="56"/>
          <w:szCs w:val="56"/>
        </w:rPr>
      </w:pPr>
    </w:p>
    <w:p w:rsidR="001D1224" w:rsidRDefault="001D1224" w:rsidP="00572855">
      <w:pPr>
        <w:pStyle w:val="Heading1"/>
        <w:rPr>
          <w:rFonts w:ascii="Liberation Serif" w:hAnsi="Liberation Serif"/>
          <w:sz w:val="56"/>
          <w:szCs w:val="56"/>
        </w:rPr>
      </w:pPr>
    </w:p>
    <w:p w:rsidR="001D1224" w:rsidRDefault="001D1224" w:rsidP="00572855">
      <w:pPr>
        <w:pStyle w:val="Heading1"/>
        <w:rPr>
          <w:rFonts w:ascii="Liberation Serif" w:hAnsi="Liberation Serif"/>
          <w:sz w:val="56"/>
          <w:szCs w:val="56"/>
        </w:rPr>
      </w:pPr>
    </w:p>
    <w:p w:rsidR="001D1224" w:rsidRDefault="001D1224" w:rsidP="00572855">
      <w:pPr>
        <w:pStyle w:val="Heading1"/>
        <w:rPr>
          <w:rFonts w:ascii="Liberation Serif" w:hAnsi="Liberation Serif"/>
          <w:sz w:val="56"/>
          <w:szCs w:val="56"/>
        </w:rPr>
      </w:pPr>
    </w:p>
    <w:p w:rsidR="001D1224" w:rsidRPr="00EC3673" w:rsidRDefault="00572855" w:rsidP="00572855">
      <w:pPr>
        <w:pStyle w:val="Heading1"/>
        <w:rPr>
          <w:rFonts w:ascii="Liberation Serif" w:hAnsi="Liberation Serif"/>
          <w:b/>
          <w:bCs/>
          <w:sz w:val="56"/>
          <w:szCs w:val="56"/>
        </w:rPr>
      </w:pPr>
      <w:r w:rsidRPr="00EC3673">
        <w:rPr>
          <w:rFonts w:ascii="Liberation Serif" w:hAnsi="Liberation Serif"/>
          <w:b/>
          <w:bCs/>
          <w:sz w:val="56"/>
          <w:szCs w:val="56"/>
        </w:rPr>
        <w:t xml:space="preserve">Chapter 4: </w:t>
      </w:r>
    </w:p>
    <w:p w:rsidR="005C7F3E" w:rsidRPr="00EC3673" w:rsidRDefault="005C7F3E" w:rsidP="00572855">
      <w:pPr>
        <w:pStyle w:val="Heading1"/>
        <w:rPr>
          <w:rFonts w:ascii="Liberation Serif" w:hAnsi="Liberation Serif"/>
          <w:b/>
          <w:bCs/>
          <w:sz w:val="48"/>
          <w:szCs w:val="48"/>
        </w:rPr>
      </w:pPr>
      <w:r w:rsidRPr="00EC3673">
        <w:rPr>
          <w:rFonts w:ascii="Liberation Serif" w:hAnsi="Liberation Serif"/>
          <w:b/>
          <w:bCs/>
          <w:sz w:val="48"/>
          <w:szCs w:val="48"/>
        </w:rPr>
        <w:t>Using Xen Project</w:t>
      </w:r>
      <w:bookmarkEnd w:id="25"/>
    </w:p>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1D1224" w:rsidRDefault="001D1224" w:rsidP="001D1224"/>
    <w:p w:rsidR="005C7F3E" w:rsidRPr="001D1224" w:rsidRDefault="005C7F3E" w:rsidP="001D1224">
      <w:pPr>
        <w:jc w:val="both"/>
        <w:rPr>
          <w:rFonts w:ascii="Liberation Serif" w:hAnsi="Liberation Serif"/>
          <w:b/>
          <w:bCs/>
          <w:i/>
          <w:iCs/>
          <w:sz w:val="24"/>
          <w:szCs w:val="24"/>
        </w:rPr>
      </w:pPr>
      <w:r w:rsidRPr="001D1224">
        <w:rPr>
          <w:rFonts w:ascii="Liberation Serif" w:hAnsi="Liberation Serif"/>
          <w:b/>
          <w:bCs/>
          <w:i/>
          <w:iCs/>
          <w:sz w:val="24"/>
          <w:szCs w:val="24"/>
        </w:rPr>
        <w:lastRenderedPageBreak/>
        <w:t>Configuring and Booting Virtual Machines</w:t>
      </w:r>
    </w:p>
    <w:p w:rsidR="005C7F3E" w:rsidRPr="009E1E49" w:rsidRDefault="005C7F3E" w:rsidP="001D1224">
      <w:pPr>
        <w:jc w:val="both"/>
        <w:rPr>
          <w:rFonts w:ascii="Liberation Serif" w:hAnsi="Liberation Serif"/>
        </w:rPr>
      </w:pPr>
      <w:r w:rsidRPr="009E1E49">
        <w:rPr>
          <w:rFonts w:ascii="Liberation Serif" w:hAnsi="Liberation Serif"/>
        </w:rPr>
        <w:t>Welcome to chapter 4, I bet this chapter is, the more interested chapter for you and you can learn to run and manage your Virtual Machines via The Xen Project. In this chapter, we show you how you can configure DomU and setting up your network and storage. We knows, You are familiar with Linux but we show you some Linux tools for manage LVM and create your partitions. After this chapter, You can manage Xen Project and your Virtual Machines and Install GNU/Linux and Windows OS on your Xen Project ax DomU. We will speak about a tool with the name “ virt-manager” that is a Graphical tool for managing your Vms.</w:t>
      </w:r>
    </w:p>
    <w:p w:rsidR="005C7F3E" w:rsidRPr="009E1E49" w:rsidRDefault="005C7F3E" w:rsidP="001D1224">
      <w:pPr>
        <w:jc w:val="both"/>
        <w:rPr>
          <w:rFonts w:ascii="Liberation Serif" w:hAnsi="Liberation Serif"/>
        </w:rPr>
      </w:pPr>
      <w:r w:rsidRPr="009E1E49">
        <w:rPr>
          <w:rFonts w:ascii="Liberation Serif" w:hAnsi="Liberation Serif"/>
        </w:rPr>
        <w:t>By default, Fedora Server edition not have any Graphical Environment and as you know, The  Graphical Environment need a lot of resources and not a good idea for server. So, System administrator don't like to install Graphical Environment and prefer CLI. You may ask yourself, Some  Graphical Environment like “XFCE” need low resources but compared with CLI they need more resources.</w:t>
      </w:r>
    </w:p>
    <w:p w:rsidR="005C7F3E" w:rsidRDefault="005C7F3E" w:rsidP="005C7F3E">
      <w:pPr>
        <w:rPr>
          <w:rFonts w:ascii="Liberation Serif" w:hAnsi="Liberation Serif"/>
        </w:rPr>
      </w:pPr>
    </w:p>
    <w:p w:rsidR="001D1224" w:rsidRDefault="001D1224" w:rsidP="005C7F3E">
      <w:pPr>
        <w:rPr>
          <w:rFonts w:ascii="Liberation Serif" w:hAnsi="Liberation Serif"/>
        </w:rPr>
      </w:pPr>
    </w:p>
    <w:p w:rsidR="001D1224" w:rsidRPr="009E1E49" w:rsidRDefault="001D1224" w:rsidP="005C7F3E">
      <w:pPr>
        <w:rPr>
          <w:rFonts w:ascii="Liberation Serif" w:hAnsi="Liberation Serif"/>
        </w:rPr>
      </w:pPr>
    </w:p>
    <w:p w:rsidR="005C7F3E" w:rsidRPr="001D1224" w:rsidRDefault="005C7F3E" w:rsidP="00572855">
      <w:pPr>
        <w:pStyle w:val="Heading2"/>
        <w:rPr>
          <w:rFonts w:ascii="Liberation Serif" w:hAnsi="Liberation Serif"/>
          <w:b/>
          <w:bCs/>
          <w:i/>
          <w:iCs/>
          <w:color w:val="auto"/>
          <w:sz w:val="24"/>
          <w:szCs w:val="24"/>
        </w:rPr>
      </w:pPr>
      <w:bookmarkStart w:id="26" w:name="_Toc476606914"/>
      <w:r w:rsidRPr="001D1224">
        <w:rPr>
          <w:rFonts w:ascii="Liberation Serif" w:hAnsi="Liberation Serif"/>
          <w:b/>
          <w:bCs/>
          <w:i/>
          <w:iCs/>
          <w:color w:val="auto"/>
          <w:sz w:val="24"/>
          <w:szCs w:val="24"/>
        </w:rPr>
        <w:t>Manage virtual machines with virt-manager</w:t>
      </w:r>
      <w:bookmarkEnd w:id="26"/>
    </w:p>
    <w:p w:rsidR="005C7F3E" w:rsidRPr="009E1E49" w:rsidRDefault="005C7F3E" w:rsidP="001D1224">
      <w:pPr>
        <w:jc w:val="both"/>
        <w:rPr>
          <w:rFonts w:ascii="Liberation Serif" w:hAnsi="Liberation Serif"/>
        </w:rPr>
      </w:pPr>
      <w:r w:rsidRPr="009E1E49">
        <w:rPr>
          <w:rFonts w:ascii="Liberation Serif" w:hAnsi="Liberation Serif"/>
        </w:rPr>
        <w:t>We want to show you “virt-manager” and it is a graphical program, Thus we need to install a  Graphical Environment. Popular Desktops in Fedora are “Gnome” , “KDE” , “XFCE” and “MATE” but you can use other Desktops too.</w:t>
      </w:r>
    </w:p>
    <w:p w:rsidR="005C7F3E" w:rsidRPr="009E1E49" w:rsidRDefault="005C7F3E" w:rsidP="001D1224">
      <w:pPr>
        <w:jc w:val="both"/>
        <w:rPr>
          <w:rFonts w:ascii="Liberation Serif" w:hAnsi="Liberation Serif"/>
        </w:rPr>
      </w:pPr>
      <w:r w:rsidRPr="009E1E49">
        <w:rPr>
          <w:rFonts w:ascii="Liberation Serif" w:hAnsi="Liberation Serif"/>
        </w:rPr>
        <w:t>For Install a  Graphical Environment use below commands :</w:t>
      </w:r>
    </w:p>
    <w:p w:rsidR="005C7F3E" w:rsidRPr="009E1E49" w:rsidRDefault="005C7F3E" w:rsidP="001D1224">
      <w:pPr>
        <w:jc w:val="both"/>
        <w:rPr>
          <w:rFonts w:ascii="Liberation Serif" w:hAnsi="Liberation Serif"/>
        </w:rPr>
      </w:pPr>
      <w:r w:rsidRPr="009E1E49">
        <w:rPr>
          <w:rFonts w:ascii="Liberation Serif" w:hAnsi="Liberation Serif"/>
        </w:rPr>
        <w:t>Gnome :</w:t>
      </w:r>
    </w:p>
    <w:p w:rsidR="005C7F3E" w:rsidRPr="009E1E49" w:rsidRDefault="005C7F3E" w:rsidP="001D1224">
      <w:pPr>
        <w:jc w:val="both"/>
        <w:rPr>
          <w:rFonts w:ascii="Liberation Serif" w:hAnsi="Liberation Serif"/>
        </w:rPr>
      </w:pPr>
      <w:r w:rsidRPr="009E1E49">
        <w:rPr>
          <w:rFonts w:ascii="Liberation Serif" w:hAnsi="Liberation Serif"/>
        </w:rPr>
        <w:t># yum groupinstall gnome</w:t>
      </w:r>
    </w:p>
    <w:p w:rsidR="005C7F3E" w:rsidRPr="009E1E49" w:rsidRDefault="005C7F3E" w:rsidP="001D1224">
      <w:pPr>
        <w:jc w:val="both"/>
        <w:rPr>
          <w:rFonts w:ascii="Liberation Serif" w:hAnsi="Liberation Serif"/>
        </w:rPr>
      </w:pPr>
      <w:r w:rsidRPr="009E1E49">
        <w:rPr>
          <w:rFonts w:ascii="Liberation Serif" w:hAnsi="Liberation Serif"/>
        </w:rPr>
        <w:t>or</w:t>
      </w:r>
    </w:p>
    <w:p w:rsidR="005C7F3E" w:rsidRPr="009E1E49" w:rsidRDefault="005C7F3E" w:rsidP="001D1224">
      <w:pPr>
        <w:jc w:val="both"/>
        <w:rPr>
          <w:rFonts w:ascii="Liberation Serif" w:hAnsi="Liberation Serif"/>
        </w:rPr>
      </w:pPr>
      <w:r w:rsidRPr="009E1E49">
        <w:rPr>
          <w:rFonts w:ascii="Liberation Serif" w:hAnsi="Liberation Serif"/>
        </w:rPr>
        <w:t># yum groupinstall gdm</w:t>
      </w:r>
    </w:p>
    <w:p w:rsidR="005C7F3E" w:rsidRPr="009E1E49" w:rsidRDefault="005C7F3E" w:rsidP="001D1224">
      <w:pPr>
        <w:jc w:val="both"/>
        <w:rPr>
          <w:rFonts w:ascii="Liberation Serif" w:hAnsi="Liberation Serif"/>
        </w:rPr>
      </w:pPr>
      <w:r w:rsidRPr="009E1E49">
        <w:rPr>
          <w:rFonts w:ascii="Liberation Serif" w:hAnsi="Liberation Serif"/>
        </w:rPr>
        <w:t>KDE :</w:t>
      </w:r>
    </w:p>
    <w:p w:rsidR="005C7F3E" w:rsidRPr="009E1E49" w:rsidRDefault="005C7F3E" w:rsidP="001D1224">
      <w:pPr>
        <w:jc w:val="both"/>
        <w:rPr>
          <w:rFonts w:ascii="Liberation Serif" w:hAnsi="Liberation Serif"/>
        </w:rPr>
      </w:pPr>
      <w:r w:rsidRPr="009E1E49">
        <w:rPr>
          <w:rFonts w:ascii="Liberation Serif" w:hAnsi="Liberation Serif"/>
        </w:rPr>
        <w:t># yum groupinstall kde</w:t>
      </w:r>
    </w:p>
    <w:p w:rsidR="005C7F3E" w:rsidRPr="009E1E49" w:rsidRDefault="005C7F3E" w:rsidP="001D1224">
      <w:pPr>
        <w:jc w:val="both"/>
        <w:rPr>
          <w:rFonts w:ascii="Liberation Serif" w:hAnsi="Liberation Serif"/>
        </w:rPr>
      </w:pPr>
      <w:r w:rsidRPr="009E1E49">
        <w:rPr>
          <w:rFonts w:ascii="Liberation Serif" w:hAnsi="Liberation Serif"/>
        </w:rPr>
        <w:t>XFCE :</w:t>
      </w:r>
    </w:p>
    <w:p w:rsidR="005C7F3E" w:rsidRPr="009E1E49" w:rsidRDefault="005C7F3E" w:rsidP="001D1224">
      <w:pPr>
        <w:jc w:val="both"/>
        <w:rPr>
          <w:rFonts w:ascii="Liberation Serif" w:hAnsi="Liberation Serif"/>
        </w:rPr>
      </w:pPr>
      <w:r w:rsidRPr="009E1E49">
        <w:rPr>
          <w:rFonts w:ascii="Liberation Serif" w:hAnsi="Liberation Serif"/>
        </w:rPr>
        <w:t># yum groupinstall xfce</w:t>
      </w:r>
    </w:p>
    <w:p w:rsidR="005C7F3E" w:rsidRPr="009E1E49" w:rsidRDefault="005C7F3E" w:rsidP="001D1224">
      <w:pPr>
        <w:jc w:val="both"/>
        <w:rPr>
          <w:rFonts w:ascii="Liberation Serif" w:hAnsi="Liberation Serif"/>
        </w:rPr>
      </w:pPr>
      <w:r w:rsidRPr="009E1E49">
        <w:rPr>
          <w:rFonts w:ascii="Liberation Serif" w:hAnsi="Liberation Serif"/>
        </w:rPr>
        <w:t>MATE :</w:t>
      </w:r>
    </w:p>
    <w:p w:rsidR="005C7F3E" w:rsidRPr="009E1E49" w:rsidRDefault="005C7F3E" w:rsidP="001D1224">
      <w:pPr>
        <w:jc w:val="both"/>
        <w:rPr>
          <w:rFonts w:ascii="Liberation Serif" w:hAnsi="Liberation Serif"/>
        </w:rPr>
      </w:pPr>
      <w:r w:rsidRPr="009E1E49">
        <w:rPr>
          <w:rFonts w:ascii="Liberation Serif" w:hAnsi="Liberation Serif"/>
        </w:rPr>
        <w:t># yum groupinstall "MATE Desktop”</w:t>
      </w:r>
    </w:p>
    <w:p w:rsidR="005C7F3E" w:rsidRPr="009E1E49" w:rsidRDefault="005C7F3E" w:rsidP="001D1224">
      <w:pPr>
        <w:jc w:val="both"/>
        <w:rPr>
          <w:rFonts w:ascii="Liberation Serif" w:hAnsi="Liberation Serif"/>
        </w:rPr>
      </w:pPr>
    </w:p>
    <w:p w:rsidR="005C7F3E" w:rsidRPr="009E1E49" w:rsidRDefault="005C7F3E" w:rsidP="001D1224">
      <w:pPr>
        <w:jc w:val="both"/>
        <w:rPr>
          <w:rFonts w:ascii="Liberation Serif" w:hAnsi="Liberation Serif"/>
        </w:rPr>
      </w:pPr>
      <w:r w:rsidRPr="009E1E49">
        <w:rPr>
          <w:rFonts w:ascii="Liberation Serif" w:hAnsi="Liberation Serif"/>
        </w:rPr>
        <w:t>When installing finished just run below command :</w:t>
      </w:r>
    </w:p>
    <w:p w:rsidR="005C7F3E" w:rsidRPr="009E1E49" w:rsidRDefault="005C7F3E" w:rsidP="001D1224">
      <w:pPr>
        <w:jc w:val="both"/>
        <w:rPr>
          <w:rFonts w:ascii="Liberation Serif" w:hAnsi="Liberation Serif"/>
        </w:rPr>
      </w:pPr>
      <w:r w:rsidRPr="009E1E49">
        <w:rPr>
          <w:rFonts w:ascii="Liberation Serif" w:hAnsi="Liberation Serif"/>
        </w:rPr>
        <w:t># startx</w:t>
      </w:r>
    </w:p>
    <w:p w:rsidR="005C7F3E" w:rsidRPr="009E1E49" w:rsidRDefault="005C7F3E" w:rsidP="001D1224">
      <w:pPr>
        <w:jc w:val="both"/>
        <w:rPr>
          <w:rFonts w:ascii="Liberation Serif" w:hAnsi="Liberation Serif"/>
        </w:rPr>
      </w:pPr>
      <w:r w:rsidRPr="009E1E49">
        <w:rPr>
          <w:rFonts w:ascii="Liberation Serif" w:hAnsi="Liberation Serif"/>
        </w:rPr>
        <w:t>And after it yo</w:t>
      </w:r>
      <w:r w:rsidR="00F66FD3" w:rsidRPr="009E1E49">
        <w:rPr>
          <w:rFonts w:ascii="Liberation Serif" w:hAnsi="Liberation Serif"/>
        </w:rPr>
        <w:t>u can see your Desktop. Mine is</w:t>
      </w:r>
      <w:r w:rsidRPr="009E1E49">
        <w:rPr>
          <w:rFonts w:ascii="Liberation Serif" w:hAnsi="Liberation Serif"/>
        </w:rPr>
        <w:t>:</w:t>
      </w:r>
    </w:p>
    <w:p w:rsidR="00F66FD3"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6334125" cy="47555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4755515"/>
                    </a:xfrm>
                    <a:prstGeom prst="rect">
                      <a:avLst/>
                    </a:prstGeom>
                    <a:noFill/>
                  </pic:spPr>
                </pic:pic>
              </a:graphicData>
            </a:graphic>
          </wp:inline>
        </w:drawing>
      </w:r>
    </w:p>
    <w:p w:rsidR="005C7F3E" w:rsidRPr="009E1E49" w:rsidRDefault="005C7F3E" w:rsidP="00421C37">
      <w:pPr>
        <w:jc w:val="center"/>
        <w:rPr>
          <w:rFonts w:ascii="Liberation Serif" w:hAnsi="Liberation Serif"/>
        </w:rPr>
      </w:pPr>
      <w:r w:rsidRPr="009E1E49">
        <w:rPr>
          <w:rFonts w:ascii="Liberation Serif" w:hAnsi="Liberation Serif"/>
        </w:rPr>
        <w:t>Figure 18 : MATE Desktop</w:t>
      </w:r>
    </w:p>
    <w:p w:rsidR="005C7F3E" w:rsidRPr="009E1E49" w:rsidRDefault="005C7F3E" w:rsidP="005C7F3E">
      <w:pPr>
        <w:rPr>
          <w:rFonts w:ascii="Liberation Serif" w:hAnsi="Liberation Serif"/>
        </w:rPr>
      </w:pPr>
    </w:p>
    <w:p w:rsidR="005C7F3E" w:rsidRPr="009E1E49" w:rsidRDefault="005C7F3E" w:rsidP="00421C37">
      <w:pPr>
        <w:jc w:val="both"/>
        <w:rPr>
          <w:rFonts w:ascii="Liberation Serif" w:hAnsi="Liberation Serif"/>
        </w:rPr>
      </w:pPr>
      <w:r w:rsidRPr="009E1E49">
        <w:rPr>
          <w:rFonts w:ascii="Liberation Serif" w:hAnsi="Liberation Serif"/>
        </w:rPr>
        <w:t>Open a “Terminal” and type below command for installing “Virt-Manager” :</w:t>
      </w:r>
    </w:p>
    <w:p w:rsidR="005C7F3E" w:rsidRPr="009E1E49" w:rsidRDefault="005C7F3E" w:rsidP="00421C37">
      <w:pPr>
        <w:jc w:val="both"/>
        <w:rPr>
          <w:rFonts w:ascii="Liberation Serif" w:hAnsi="Liberation Serif"/>
        </w:rPr>
      </w:pPr>
      <w:r w:rsidRPr="009E1E49">
        <w:rPr>
          <w:rFonts w:ascii="Liberation Serif" w:hAnsi="Liberation Serif"/>
        </w:rPr>
        <w:t># yum install virt-manager</w:t>
      </w:r>
    </w:p>
    <w:p w:rsidR="005C7F3E" w:rsidRPr="009E1E49" w:rsidRDefault="005C7F3E" w:rsidP="00421C37">
      <w:pPr>
        <w:jc w:val="both"/>
        <w:rPr>
          <w:rFonts w:ascii="Liberation Serif" w:hAnsi="Liberation Serif"/>
        </w:rPr>
      </w:pPr>
      <w:r w:rsidRPr="009E1E49">
        <w:rPr>
          <w:rFonts w:ascii="Liberation Serif" w:hAnsi="Liberation Serif"/>
        </w:rPr>
        <w:t>After it you can run “virt-manager”.</w:t>
      </w:r>
    </w:p>
    <w:p w:rsidR="005C7F3E" w:rsidRPr="009E1E49" w:rsidRDefault="005C7F3E" w:rsidP="00421C37">
      <w:pPr>
        <w:jc w:val="both"/>
        <w:rPr>
          <w:rFonts w:ascii="Liberation Serif" w:hAnsi="Liberation Serif"/>
        </w:rPr>
      </w:pPr>
      <w:r w:rsidRPr="009E1E49">
        <w:rPr>
          <w:rFonts w:ascii="Liberation Serif" w:hAnsi="Liberation Serif"/>
        </w:rPr>
        <w:t>Usually, Xen Masters use LVM volumes to store the Xen guest virtual disks and we will explain it in the future and skip it now, But just know that you can use Virtual HDD and real partition for your Guest DomU.</w:t>
      </w:r>
    </w:p>
    <w:p w:rsidR="005C7F3E" w:rsidRPr="009E1E49" w:rsidRDefault="005C7F3E" w:rsidP="00421C37">
      <w:pPr>
        <w:jc w:val="both"/>
        <w:rPr>
          <w:rFonts w:ascii="Liberation Serif" w:hAnsi="Liberation Serif"/>
        </w:rPr>
      </w:pPr>
      <w:r w:rsidRPr="009E1E49">
        <w:rPr>
          <w:rFonts w:ascii="Liberation Serif" w:hAnsi="Liberation Serif"/>
        </w:rPr>
        <w:t>The Virt-manager, provide a good GUI and you can create your DomU via it very easy :</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2A2CC3" w:rsidP="00421C37">
      <w:pPr>
        <w:jc w:val="center"/>
        <w:rPr>
          <w:rFonts w:ascii="Liberation Serif" w:hAnsi="Liberation Serif"/>
        </w:rPr>
      </w:pPr>
      <w:r w:rsidRPr="009E1E49">
        <w:rPr>
          <w:rFonts w:ascii="Liberation Serif" w:hAnsi="Liberation Serif"/>
          <w:noProof/>
        </w:rPr>
        <w:lastRenderedPageBreak/>
        <w:drawing>
          <wp:inline distT="0" distB="0" distL="0" distR="0">
            <wp:extent cx="4218995" cy="4360263"/>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0093" cy="4361398"/>
                    </a:xfrm>
                    <a:prstGeom prst="rect">
                      <a:avLst/>
                    </a:prstGeom>
                    <a:noFill/>
                  </pic:spPr>
                </pic:pic>
              </a:graphicData>
            </a:graphic>
          </wp:inline>
        </w:drawing>
      </w:r>
    </w:p>
    <w:p w:rsidR="005C7F3E" w:rsidRPr="009E1E49" w:rsidRDefault="005C7F3E" w:rsidP="00421C37">
      <w:pPr>
        <w:jc w:val="center"/>
        <w:rPr>
          <w:rFonts w:ascii="Liberation Serif" w:hAnsi="Liberation Serif"/>
        </w:rPr>
      </w:pPr>
      <w:r w:rsidRPr="009E1E49">
        <w:rPr>
          <w:rFonts w:ascii="Liberation Serif" w:hAnsi="Liberation Serif"/>
        </w:rPr>
        <w:t>Figure 19: Virt-Manager (OpenSUSE)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2A2CC3" w:rsidP="00421C37">
      <w:pPr>
        <w:jc w:val="center"/>
        <w:rPr>
          <w:rFonts w:ascii="Liberation Serif" w:hAnsi="Liberation Serif"/>
        </w:rPr>
      </w:pPr>
      <w:r w:rsidRPr="009E1E49">
        <w:rPr>
          <w:rFonts w:ascii="Liberation Serif" w:hAnsi="Liberation Serif"/>
          <w:noProof/>
        </w:rPr>
        <w:lastRenderedPageBreak/>
        <w:drawing>
          <wp:inline distT="0" distB="0" distL="0" distR="0">
            <wp:extent cx="4516341" cy="432698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9687" cy="4330188"/>
                    </a:xfrm>
                    <a:prstGeom prst="rect">
                      <a:avLst/>
                    </a:prstGeom>
                    <a:noFill/>
                  </pic:spPr>
                </pic:pic>
              </a:graphicData>
            </a:graphic>
          </wp:inline>
        </w:drawing>
      </w:r>
    </w:p>
    <w:p w:rsidR="005C7F3E" w:rsidRDefault="00F66FD3" w:rsidP="00421C37">
      <w:pPr>
        <w:jc w:val="center"/>
        <w:rPr>
          <w:rFonts w:ascii="Liberation Serif" w:hAnsi="Liberation Serif"/>
        </w:rPr>
      </w:pPr>
      <w:r w:rsidRPr="009E1E49">
        <w:rPr>
          <w:rFonts w:ascii="Liberation Serif" w:hAnsi="Liberation Serif"/>
        </w:rPr>
        <w:t>Figure 20</w:t>
      </w:r>
      <w:r w:rsidR="005C7F3E" w:rsidRPr="009E1E49">
        <w:rPr>
          <w:rFonts w:ascii="Liberation Serif" w:hAnsi="Liberation Serif"/>
        </w:rPr>
        <w:t>: Virt-Manager (Create Fedora 22 as DomU on OpenSUSE)</w:t>
      </w:r>
    </w:p>
    <w:p w:rsidR="00421C37" w:rsidRPr="009E1E49" w:rsidRDefault="00421C37" w:rsidP="00421C37">
      <w:pPr>
        <w:jc w:val="center"/>
        <w:rPr>
          <w:rFonts w:ascii="Liberation Serif" w:hAnsi="Liberation Serif"/>
        </w:rPr>
      </w:pPr>
    </w:p>
    <w:p w:rsidR="005C7F3E" w:rsidRPr="009E1E49" w:rsidRDefault="005C7F3E" w:rsidP="00421C37">
      <w:pPr>
        <w:jc w:val="both"/>
        <w:rPr>
          <w:rFonts w:ascii="Liberation Serif" w:hAnsi="Liberation Serif"/>
        </w:rPr>
      </w:pPr>
      <w:r w:rsidRPr="009E1E49">
        <w:rPr>
          <w:rFonts w:ascii="Liberation Serif" w:hAnsi="Liberation Serif"/>
        </w:rPr>
        <w:t>As you see, It is easy as ABC and give you this ability to run your own DomU guest via a nice Graphical interface.</w:t>
      </w:r>
    </w:p>
    <w:p w:rsidR="005C7F3E" w:rsidRPr="009E1E49" w:rsidRDefault="005C7F3E" w:rsidP="00421C37">
      <w:pPr>
        <w:jc w:val="both"/>
        <w:rPr>
          <w:rFonts w:ascii="Liberation Serif" w:hAnsi="Liberation Serif"/>
        </w:rPr>
      </w:pPr>
      <w:r w:rsidRPr="009E1E49">
        <w:rPr>
          <w:rFonts w:ascii="Liberation Serif" w:hAnsi="Liberation Serif"/>
        </w:rPr>
        <w:t>Note that, If after install Graphical Environment your Xen Project show you an error, Then don't worry and Just Reinstall the Xen Project via below command :</w:t>
      </w:r>
    </w:p>
    <w:p w:rsidR="005C7F3E" w:rsidRPr="009E1E49" w:rsidRDefault="005C7F3E" w:rsidP="00421C37">
      <w:pPr>
        <w:jc w:val="both"/>
        <w:rPr>
          <w:rFonts w:ascii="Liberation Serif" w:hAnsi="Liberation Serif"/>
        </w:rPr>
      </w:pPr>
      <w:r w:rsidRPr="009E1E49">
        <w:rPr>
          <w:rFonts w:ascii="Liberation Serif" w:hAnsi="Liberation Serif"/>
        </w:rPr>
        <w:t># dnf reinstall xen*</w:t>
      </w:r>
    </w:p>
    <w:p w:rsidR="005C7F3E" w:rsidRPr="009E1E49" w:rsidRDefault="005C7F3E" w:rsidP="00421C37">
      <w:pPr>
        <w:jc w:val="both"/>
        <w:rPr>
          <w:rFonts w:ascii="Liberation Serif" w:hAnsi="Liberation Serif"/>
        </w:rPr>
      </w:pPr>
      <w:r w:rsidRPr="009E1E49">
        <w:rPr>
          <w:rFonts w:ascii="Liberation Serif" w:hAnsi="Liberation Serif"/>
        </w:rPr>
        <w:t>After, Everything back to a right point.</w:t>
      </w:r>
    </w:p>
    <w:p w:rsidR="005C7F3E" w:rsidRPr="009E1E49" w:rsidRDefault="005C7F3E" w:rsidP="00421C37">
      <w:pPr>
        <w:jc w:val="both"/>
        <w:rPr>
          <w:rFonts w:ascii="Liberation Serif" w:hAnsi="Liberation Serif"/>
        </w:rPr>
      </w:pPr>
      <w:r w:rsidRPr="009E1E49">
        <w:rPr>
          <w:rFonts w:ascii="Liberation Serif" w:hAnsi="Liberation Serif"/>
        </w:rPr>
        <w:t>If you start “Virt-Manager” and see some error like “unable to connect to libvirt” then don't worry, Just type below command :</w:t>
      </w:r>
    </w:p>
    <w:p w:rsidR="005C7F3E" w:rsidRPr="009E1E49" w:rsidRDefault="005C7F3E" w:rsidP="00421C37">
      <w:pPr>
        <w:jc w:val="both"/>
        <w:rPr>
          <w:rFonts w:ascii="Liberation Serif" w:hAnsi="Liberation Serif"/>
        </w:rPr>
      </w:pPr>
      <w:r w:rsidRPr="009E1E49">
        <w:rPr>
          <w:rFonts w:ascii="Liberation Serif" w:hAnsi="Liberation Serif"/>
        </w:rPr>
        <w:t># service libvirtd restart</w:t>
      </w:r>
    </w:p>
    <w:p w:rsidR="005C7F3E" w:rsidRPr="009E1E49" w:rsidRDefault="005C7F3E" w:rsidP="00421C37">
      <w:pPr>
        <w:jc w:val="both"/>
        <w:rPr>
          <w:rFonts w:ascii="Liberation Serif" w:hAnsi="Liberation Serif"/>
        </w:rPr>
      </w:pPr>
    </w:p>
    <w:p w:rsidR="005C7F3E" w:rsidRPr="009E1E49" w:rsidRDefault="005C7F3E" w:rsidP="00421C37">
      <w:pPr>
        <w:jc w:val="both"/>
        <w:rPr>
          <w:rFonts w:ascii="Liberation Serif" w:hAnsi="Liberation Serif"/>
        </w:rPr>
      </w:pPr>
      <w:r w:rsidRPr="009E1E49">
        <w:rPr>
          <w:rFonts w:ascii="Liberation Serif" w:hAnsi="Liberation Serif"/>
        </w:rPr>
        <w:t>You as a Linux administrator know that Linux has “/var/log/” directory that record everything that happening in your system. After install Xen, The Xen Project create a directory with the name “xen” under “/var/log” and all Xen errors and...recorded under this directory. If you encounter with any error just see “/var/log/xen/”.</w:t>
      </w:r>
    </w:p>
    <w:p w:rsidR="005C7F3E" w:rsidRPr="009E1E49" w:rsidRDefault="005C7F3E" w:rsidP="003D4661">
      <w:pPr>
        <w:jc w:val="both"/>
        <w:rPr>
          <w:rFonts w:ascii="Liberation Serif" w:hAnsi="Liberation Serif"/>
        </w:rPr>
      </w:pPr>
      <w:r w:rsidRPr="009E1E49">
        <w:rPr>
          <w:rFonts w:ascii="Liberation Serif" w:hAnsi="Liberation Serif"/>
        </w:rPr>
        <w:lastRenderedPageBreak/>
        <w:t>OK, It is enough and you are familiar with “Virt-Manager”. Now, It is a good time for speaking about “ Storage and Networking”. Let's Go!</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72855" w:rsidRPr="009E1E49" w:rsidRDefault="00572855" w:rsidP="005C7F3E">
      <w:pPr>
        <w:rPr>
          <w:rFonts w:ascii="Liberation Serif" w:hAnsi="Liberation Serif"/>
        </w:rPr>
      </w:pPr>
    </w:p>
    <w:p w:rsidR="005C7F3E" w:rsidRPr="003D4661" w:rsidRDefault="005C7F3E" w:rsidP="00572855">
      <w:pPr>
        <w:pStyle w:val="Heading2"/>
        <w:rPr>
          <w:rFonts w:ascii="Liberation Serif" w:hAnsi="Liberation Serif"/>
          <w:b/>
          <w:bCs/>
          <w:i/>
          <w:iCs/>
          <w:color w:val="auto"/>
          <w:sz w:val="24"/>
          <w:szCs w:val="24"/>
        </w:rPr>
      </w:pPr>
      <w:bookmarkStart w:id="27" w:name="_Toc476606915"/>
      <w:r w:rsidRPr="003D4661">
        <w:rPr>
          <w:rFonts w:ascii="Liberation Serif" w:hAnsi="Liberation Serif"/>
          <w:b/>
          <w:bCs/>
          <w:i/>
          <w:iCs/>
          <w:color w:val="auto"/>
          <w:sz w:val="24"/>
          <w:szCs w:val="24"/>
        </w:rPr>
        <w:t>Storage and Networking</w:t>
      </w:r>
      <w:bookmarkEnd w:id="27"/>
    </w:p>
    <w:p w:rsidR="005C7F3E" w:rsidRPr="009E1E49" w:rsidRDefault="005C7F3E" w:rsidP="003D4661">
      <w:pPr>
        <w:jc w:val="both"/>
        <w:rPr>
          <w:rFonts w:ascii="Liberation Serif" w:hAnsi="Liberation Serif"/>
        </w:rPr>
      </w:pPr>
      <w:r w:rsidRPr="009E1E49">
        <w:rPr>
          <w:rFonts w:ascii="Liberation Serif" w:hAnsi="Liberation Serif"/>
        </w:rPr>
        <w:t>The Xen Project can use your real partition on your HDD as a Guest HDD and you can add HDD image also. We say it “Local Storage”. The Local Storage can partitioned via a tool like “LVM” or you can save your HDD image as a file on it. Let me to speak about LVM more.</w:t>
      </w:r>
    </w:p>
    <w:p w:rsidR="005C7F3E" w:rsidRPr="009E1E49" w:rsidRDefault="005C7F3E" w:rsidP="003D4661">
      <w:pPr>
        <w:jc w:val="both"/>
        <w:rPr>
          <w:rFonts w:ascii="Liberation Serif" w:hAnsi="Liberation Serif"/>
        </w:rPr>
      </w:pPr>
      <w:r w:rsidRPr="009E1E49">
        <w:rPr>
          <w:rFonts w:ascii="Liberation Serif" w:hAnsi="Liberation Serif"/>
        </w:rPr>
        <w:t>LVM or Logical Volume Manager is a device mapper in Linux. You may ask, What is Device Mapper? OK, The Device Mapper is a framework that provided by The Linux Kernel and its goal is mapping physical block devices onto high-level virtual block devices. Device Mapper passing data from a virtual block device to another block device. The LVM provide logical volume management for the Linux Kernel and a method of allocating space on storage devices. LVM is more flexible that traditional partitioning. When you install Linux, It selected a best method for partitioning by default.</w:t>
      </w:r>
    </w:p>
    <w:p w:rsidR="005C7F3E" w:rsidRPr="009E1E49" w:rsidRDefault="005C7F3E" w:rsidP="003D4661">
      <w:pPr>
        <w:jc w:val="both"/>
        <w:rPr>
          <w:rFonts w:ascii="Liberation Serif" w:hAnsi="Liberation Serif"/>
        </w:rPr>
      </w:pPr>
      <w:r w:rsidRPr="009E1E49">
        <w:rPr>
          <w:rFonts w:ascii="Liberation Serif" w:hAnsi="Liberation Serif"/>
        </w:rPr>
        <w:t>You can consider “LVM” as a "dynamic partitions", Its mean that you can create/resize/delete partitions  while your Linux is running and you don't need any reboot for influence. LVM have many benefits but some of important of them are :</w:t>
      </w:r>
    </w:p>
    <w:p w:rsidR="005C7F3E" w:rsidRPr="009E1E49" w:rsidRDefault="005C7F3E" w:rsidP="003D4661">
      <w:pPr>
        <w:jc w:val="both"/>
        <w:rPr>
          <w:rFonts w:ascii="Liberation Serif" w:hAnsi="Liberation Serif"/>
        </w:rPr>
      </w:pPr>
      <w:r w:rsidRPr="009E1E49">
        <w:rPr>
          <w:rFonts w:ascii="Liberation Serif" w:hAnsi="Liberation Serif"/>
        </w:rPr>
        <w:t>●</w:t>
      </w:r>
      <w:r w:rsidRPr="009E1E49">
        <w:rPr>
          <w:rFonts w:ascii="Liberation Serif" w:hAnsi="Liberation Serif"/>
        </w:rPr>
        <w:tab/>
        <w:t>It can support more than one HDD.</w:t>
      </w:r>
    </w:p>
    <w:p w:rsidR="005C7F3E" w:rsidRPr="009E1E49" w:rsidRDefault="005C7F3E" w:rsidP="003D4661">
      <w:pPr>
        <w:jc w:val="both"/>
        <w:rPr>
          <w:rFonts w:ascii="Liberation Serif" w:hAnsi="Liberation Serif"/>
        </w:rPr>
      </w:pPr>
      <w:r w:rsidRPr="009E1E49">
        <w:rPr>
          <w:rFonts w:ascii="Liberation Serif" w:hAnsi="Liberation Serif"/>
        </w:rPr>
        <w:t>●</w:t>
      </w:r>
      <w:r w:rsidRPr="009E1E49">
        <w:rPr>
          <w:rFonts w:ascii="Liberation Serif" w:hAnsi="Liberation Serif"/>
        </w:rPr>
        <w:tab/>
        <w:t>LVM can be created to support RAID. including RAID 1, RAID 5 and RAID 6</w:t>
      </w:r>
    </w:p>
    <w:p w:rsidR="005C7F3E" w:rsidRPr="009E1E49" w:rsidRDefault="005C7F3E" w:rsidP="003D4661">
      <w:pPr>
        <w:jc w:val="both"/>
        <w:rPr>
          <w:rFonts w:ascii="Liberation Serif" w:hAnsi="Liberation Serif"/>
        </w:rPr>
      </w:pPr>
      <w:r w:rsidRPr="009E1E49">
        <w:rPr>
          <w:rFonts w:ascii="Liberation Serif" w:hAnsi="Liberation Serif"/>
        </w:rPr>
        <w:t>●</w:t>
      </w:r>
      <w:r w:rsidRPr="009E1E49">
        <w:rPr>
          <w:rFonts w:ascii="Liberation Serif" w:hAnsi="Liberation Serif"/>
        </w:rPr>
        <w:tab/>
        <w:t>It can support HA (High availability) and is a good option for Clusters.</w:t>
      </w:r>
    </w:p>
    <w:p w:rsidR="005C7F3E" w:rsidRPr="009E1E49" w:rsidRDefault="005C7F3E" w:rsidP="003D4661">
      <w:pPr>
        <w:jc w:val="both"/>
        <w:rPr>
          <w:rFonts w:ascii="Liberation Serif" w:hAnsi="Liberation Serif"/>
        </w:rPr>
      </w:pPr>
      <w:r w:rsidRPr="009E1E49">
        <w:rPr>
          <w:rFonts w:ascii="Liberation Serif" w:hAnsi="Liberation Serif"/>
        </w:rPr>
        <w:t>●</w:t>
      </w:r>
      <w:r w:rsidRPr="009E1E49">
        <w:rPr>
          <w:rFonts w:ascii="Liberation Serif" w:hAnsi="Liberation Serif"/>
        </w:rPr>
        <w:tab/>
        <w:t>Save space. Small chunks of unused space from several disks can be combined to create a usable volume.</w:t>
      </w:r>
    </w:p>
    <w:p w:rsidR="005C7F3E" w:rsidRPr="009E1E49" w:rsidRDefault="005C7F3E" w:rsidP="003D4661">
      <w:pPr>
        <w:jc w:val="both"/>
        <w:rPr>
          <w:rFonts w:ascii="Liberation Serif" w:hAnsi="Liberation Serif"/>
        </w:rPr>
      </w:pPr>
    </w:p>
    <w:p w:rsidR="005C7F3E" w:rsidRPr="009E1E49" w:rsidRDefault="005C7F3E" w:rsidP="003D4661">
      <w:pPr>
        <w:jc w:val="both"/>
        <w:rPr>
          <w:rFonts w:ascii="Liberation Serif" w:hAnsi="Liberation Serif"/>
        </w:rPr>
      </w:pPr>
      <w:r w:rsidRPr="009E1E49">
        <w:rPr>
          <w:rFonts w:ascii="Liberation Serif" w:hAnsi="Liberation Serif"/>
        </w:rPr>
        <w:t>With a lot of features, It has some bad things too. For example, the initial set-up of LVM is more complex than just partitioning a disk and you must understand LVM scheme and models.</w:t>
      </w:r>
    </w:p>
    <w:p w:rsidR="005C7F3E" w:rsidRPr="009E1E49" w:rsidRDefault="005C7F3E" w:rsidP="003D4661">
      <w:pPr>
        <w:jc w:val="both"/>
        <w:rPr>
          <w:rFonts w:ascii="Liberation Serif" w:hAnsi="Liberation Serif"/>
        </w:rPr>
      </w:pPr>
      <w:r w:rsidRPr="009E1E49">
        <w:rPr>
          <w:rFonts w:ascii="Liberation Serif" w:hAnsi="Liberation Serif"/>
        </w:rPr>
        <w:t>It a good figure that help you to understand LVM easily :</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2A2CC3" w:rsidP="003D4661">
      <w:pPr>
        <w:jc w:val="center"/>
        <w:rPr>
          <w:rFonts w:ascii="Liberation Serif" w:hAnsi="Liberation Serif"/>
        </w:rPr>
      </w:pPr>
      <w:r w:rsidRPr="009E1E49">
        <w:rPr>
          <w:rFonts w:ascii="Liberation Serif" w:hAnsi="Liberation Serif"/>
          <w:noProof/>
        </w:rPr>
        <w:drawing>
          <wp:inline distT="0" distB="0" distL="0" distR="0">
            <wp:extent cx="4377055" cy="3066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7055" cy="3066415"/>
                    </a:xfrm>
                    <a:prstGeom prst="rect">
                      <a:avLst/>
                    </a:prstGeom>
                    <a:noFill/>
                  </pic:spPr>
                </pic:pic>
              </a:graphicData>
            </a:graphic>
          </wp:inline>
        </w:drawing>
      </w:r>
    </w:p>
    <w:p w:rsidR="005C7F3E" w:rsidRDefault="00831FDB" w:rsidP="003D4661">
      <w:pPr>
        <w:jc w:val="center"/>
        <w:rPr>
          <w:rFonts w:ascii="Liberation Serif" w:hAnsi="Liberation Serif"/>
        </w:rPr>
      </w:pPr>
      <w:r w:rsidRPr="009E1E49">
        <w:rPr>
          <w:rFonts w:ascii="Liberation Serif" w:hAnsi="Liberation Serif"/>
        </w:rPr>
        <w:t>Figure 21</w:t>
      </w:r>
      <w:r w:rsidR="005C7F3E" w:rsidRPr="009E1E49">
        <w:rPr>
          <w:rFonts w:ascii="Liberation Serif" w:hAnsi="Liberation Serif"/>
        </w:rPr>
        <w:t>: LVM Scheme.</w:t>
      </w:r>
    </w:p>
    <w:p w:rsidR="003D4661" w:rsidRPr="009E1E49" w:rsidRDefault="003D4661" w:rsidP="003D4661">
      <w:pPr>
        <w:jc w:val="center"/>
        <w:rPr>
          <w:rFonts w:ascii="Liberation Serif" w:hAnsi="Liberation Serif"/>
        </w:rPr>
      </w:pPr>
    </w:p>
    <w:p w:rsidR="005C7F3E" w:rsidRPr="009E1E49" w:rsidRDefault="005C7F3E" w:rsidP="003D4661">
      <w:pPr>
        <w:jc w:val="both"/>
        <w:rPr>
          <w:rFonts w:ascii="Liberation Serif" w:hAnsi="Liberation Serif"/>
        </w:rPr>
      </w:pPr>
      <w:r w:rsidRPr="009E1E49">
        <w:rPr>
          <w:rFonts w:ascii="Liberation Serif" w:hAnsi="Liberation Serif"/>
        </w:rPr>
        <w:t>I guess you understand it better. I want to show you some Linux Tools that via them you can manage your HDDs.</w:t>
      </w:r>
    </w:p>
    <w:p w:rsidR="005C7F3E" w:rsidRPr="009E1E49" w:rsidRDefault="005C7F3E" w:rsidP="003D4661">
      <w:pPr>
        <w:jc w:val="both"/>
        <w:rPr>
          <w:rFonts w:ascii="Liberation Serif" w:hAnsi="Liberation Serif"/>
        </w:rPr>
      </w:pPr>
      <w:r w:rsidRPr="009E1E49">
        <w:rPr>
          <w:rFonts w:ascii="Liberation Serif" w:hAnsi="Liberation Serif"/>
        </w:rPr>
        <w:t>The first tool that we cover here is “fdisk” or “cfdisk”.  Just type :</w:t>
      </w:r>
    </w:p>
    <w:p w:rsidR="005C7F3E" w:rsidRPr="009E1E49" w:rsidRDefault="005C7F3E" w:rsidP="003D4661">
      <w:pPr>
        <w:jc w:val="both"/>
        <w:rPr>
          <w:rFonts w:ascii="Liberation Serif" w:hAnsi="Liberation Serif"/>
        </w:rPr>
      </w:pPr>
      <w:r w:rsidRPr="009E1E49">
        <w:rPr>
          <w:rFonts w:ascii="Liberation Serif" w:hAnsi="Liberation Serif"/>
        </w:rPr>
        <w:t># cfdisk</w:t>
      </w:r>
    </w:p>
    <w:p w:rsidR="005C7F3E" w:rsidRPr="009E1E49" w:rsidRDefault="005C7F3E" w:rsidP="003D4661">
      <w:pPr>
        <w:jc w:val="both"/>
        <w:rPr>
          <w:rFonts w:ascii="Liberation Serif" w:hAnsi="Liberation Serif"/>
        </w:rPr>
      </w:pPr>
      <w:r w:rsidRPr="009E1E49">
        <w:rPr>
          <w:rFonts w:ascii="Liberation Serif" w:hAnsi="Liberation Serif"/>
        </w:rPr>
        <w:t>or</w:t>
      </w:r>
    </w:p>
    <w:p w:rsidR="005C7F3E" w:rsidRPr="009E1E49" w:rsidRDefault="005C7F3E" w:rsidP="003D4661">
      <w:pPr>
        <w:jc w:val="both"/>
        <w:rPr>
          <w:rFonts w:ascii="Liberation Serif" w:hAnsi="Liberation Serif"/>
        </w:rPr>
      </w:pPr>
      <w:r w:rsidRPr="009E1E49">
        <w:rPr>
          <w:rFonts w:ascii="Liberation Serif" w:hAnsi="Liberation Serif"/>
        </w:rPr>
        <w:t># fdisk -l</w:t>
      </w:r>
    </w:p>
    <w:p w:rsidR="005C7F3E" w:rsidRPr="009E1E49" w:rsidRDefault="005C7F3E" w:rsidP="003D4661">
      <w:pPr>
        <w:jc w:val="both"/>
        <w:rPr>
          <w:rFonts w:ascii="Liberation Serif" w:hAnsi="Liberation Serif"/>
        </w:rPr>
      </w:pPr>
      <w:r w:rsidRPr="009E1E49">
        <w:rPr>
          <w:rFonts w:ascii="Liberation Serif" w:hAnsi="Liberation Serif"/>
        </w:rPr>
        <w:t>I bet you will found “cfdisk” more friendly. The “fdisk -l” command will show you all of your partitions and HDD on your system. For example, For mine is :</w:t>
      </w:r>
    </w:p>
    <w:p w:rsidR="005C7F3E" w:rsidRPr="009E1E49" w:rsidRDefault="005C7F3E" w:rsidP="003D4661">
      <w:pPr>
        <w:jc w:val="both"/>
        <w:rPr>
          <w:rFonts w:ascii="Liberation Serif" w:hAnsi="Liberation Serif"/>
        </w:rPr>
      </w:pPr>
      <w:r w:rsidRPr="009E1E49">
        <w:rPr>
          <w:rFonts w:ascii="Liberation Serif" w:hAnsi="Liberation Serif"/>
        </w:rPr>
        <w:t>[root@localhost ~]# fdisk -l</w:t>
      </w:r>
    </w:p>
    <w:p w:rsidR="005C7F3E" w:rsidRPr="009E1E49" w:rsidRDefault="005C7F3E" w:rsidP="003D4661">
      <w:pPr>
        <w:jc w:val="both"/>
        <w:rPr>
          <w:rFonts w:ascii="Liberation Serif" w:hAnsi="Liberation Serif"/>
        </w:rPr>
      </w:pPr>
      <w:r w:rsidRPr="009E1E49">
        <w:rPr>
          <w:rFonts w:ascii="Liberation Serif" w:hAnsi="Liberation Serif"/>
        </w:rPr>
        <w:t>Disk /dev/sda: 931.5 GiB, 1000204886016 bytes, 1953525168 sectors</w:t>
      </w:r>
    </w:p>
    <w:p w:rsidR="005C7F3E" w:rsidRPr="009E1E49" w:rsidRDefault="005C7F3E" w:rsidP="003D4661">
      <w:pPr>
        <w:jc w:val="both"/>
        <w:rPr>
          <w:rFonts w:ascii="Liberation Serif" w:hAnsi="Liberation Serif"/>
        </w:rPr>
      </w:pPr>
      <w:r w:rsidRPr="009E1E49">
        <w:rPr>
          <w:rFonts w:ascii="Liberation Serif" w:hAnsi="Liberation Serif"/>
        </w:rPr>
        <w:t>Units: sectors of 1 * 512 = 512 bytes</w:t>
      </w:r>
    </w:p>
    <w:p w:rsidR="005C7F3E" w:rsidRPr="009E1E49" w:rsidRDefault="005C7F3E" w:rsidP="003D4661">
      <w:pPr>
        <w:jc w:val="both"/>
        <w:rPr>
          <w:rFonts w:ascii="Liberation Serif" w:hAnsi="Liberation Serif"/>
        </w:rPr>
      </w:pPr>
      <w:r w:rsidRPr="009E1E49">
        <w:rPr>
          <w:rFonts w:ascii="Liberation Serif" w:hAnsi="Liberation Serif"/>
        </w:rPr>
        <w:t>Sector size (logical/physical): 512 bytes / 512 bytes</w:t>
      </w:r>
    </w:p>
    <w:p w:rsidR="005C7F3E" w:rsidRPr="009E1E49" w:rsidRDefault="005C7F3E" w:rsidP="003D4661">
      <w:pPr>
        <w:jc w:val="both"/>
        <w:rPr>
          <w:rFonts w:ascii="Liberation Serif" w:hAnsi="Liberation Serif"/>
        </w:rPr>
      </w:pPr>
      <w:r w:rsidRPr="009E1E49">
        <w:rPr>
          <w:rFonts w:ascii="Liberation Serif" w:hAnsi="Liberation Serif"/>
        </w:rPr>
        <w:t>I/O size (minimum/optimal): 512 bytes / 512 bytes</w:t>
      </w:r>
    </w:p>
    <w:p w:rsidR="005C7F3E" w:rsidRPr="009E1E49" w:rsidRDefault="005C7F3E" w:rsidP="003D4661">
      <w:pPr>
        <w:jc w:val="both"/>
        <w:rPr>
          <w:rFonts w:ascii="Liberation Serif" w:hAnsi="Liberation Serif"/>
        </w:rPr>
      </w:pPr>
      <w:r w:rsidRPr="009E1E49">
        <w:rPr>
          <w:rFonts w:ascii="Liberation Serif" w:hAnsi="Liberation Serif"/>
        </w:rPr>
        <w:t>Disklabel type: dos</w:t>
      </w:r>
    </w:p>
    <w:p w:rsidR="005C7F3E" w:rsidRPr="009E1E49" w:rsidRDefault="005C7F3E" w:rsidP="003D4661">
      <w:pPr>
        <w:jc w:val="both"/>
        <w:rPr>
          <w:rFonts w:ascii="Liberation Serif" w:hAnsi="Liberation Serif"/>
        </w:rPr>
      </w:pPr>
      <w:r w:rsidRPr="009E1E49">
        <w:rPr>
          <w:rFonts w:ascii="Liberation Serif" w:hAnsi="Liberation Serif"/>
        </w:rPr>
        <w:t>Disk identifier: 0xed8a6a75</w:t>
      </w:r>
    </w:p>
    <w:p w:rsidR="005C7F3E" w:rsidRPr="009E1E49" w:rsidRDefault="005C7F3E" w:rsidP="003D4661">
      <w:pPr>
        <w:jc w:val="both"/>
        <w:rPr>
          <w:rFonts w:ascii="Liberation Serif" w:hAnsi="Liberation Serif"/>
        </w:rPr>
      </w:pPr>
      <w:r w:rsidRPr="009E1E49">
        <w:rPr>
          <w:rFonts w:ascii="Liberation Serif" w:hAnsi="Liberation Serif"/>
        </w:rPr>
        <w:lastRenderedPageBreak/>
        <w:t>Device     Boot Start       End   Sectors  Size Id Type</w:t>
      </w:r>
    </w:p>
    <w:p w:rsidR="005C7F3E" w:rsidRPr="009E1E49" w:rsidRDefault="005C7F3E" w:rsidP="003D4661">
      <w:pPr>
        <w:jc w:val="both"/>
        <w:rPr>
          <w:rFonts w:ascii="Liberation Serif" w:hAnsi="Liberation Serif"/>
        </w:rPr>
      </w:pPr>
      <w:r w:rsidRPr="009E1E49">
        <w:rPr>
          <w:rFonts w:ascii="Liberation Serif" w:hAnsi="Liberation Serif"/>
        </w:rPr>
        <w:t>/dev/sda1        2048 662710271 662708224  316G 8e Linux LVM</w:t>
      </w:r>
    </w:p>
    <w:p w:rsidR="005C7F3E" w:rsidRPr="009E1E49" w:rsidRDefault="005C7F3E" w:rsidP="003D4661">
      <w:pPr>
        <w:jc w:val="both"/>
        <w:rPr>
          <w:rFonts w:ascii="Liberation Serif" w:hAnsi="Liberation Serif"/>
        </w:rPr>
      </w:pPr>
      <w:r w:rsidRPr="009E1E49">
        <w:rPr>
          <w:rFonts w:ascii="Liberation Serif" w:hAnsi="Liberation Serif"/>
        </w:rPr>
        <w:t>Disk /dev/mapper/fedora-root00: 300 GiB, 322122547200 bytes, 629145600 sectors</w:t>
      </w:r>
    </w:p>
    <w:p w:rsidR="005C7F3E" w:rsidRPr="009E1E49" w:rsidRDefault="005C7F3E" w:rsidP="003D4661">
      <w:pPr>
        <w:jc w:val="both"/>
        <w:rPr>
          <w:rFonts w:ascii="Liberation Serif" w:hAnsi="Liberation Serif"/>
        </w:rPr>
      </w:pPr>
      <w:r w:rsidRPr="009E1E49">
        <w:rPr>
          <w:rFonts w:ascii="Liberation Serif" w:hAnsi="Liberation Serif"/>
        </w:rPr>
        <w:t>Units: sectors of 1 * 512 = 512 bytes</w:t>
      </w:r>
    </w:p>
    <w:p w:rsidR="005C7F3E" w:rsidRPr="009E1E49" w:rsidRDefault="005C7F3E" w:rsidP="003D4661">
      <w:pPr>
        <w:jc w:val="both"/>
        <w:rPr>
          <w:rFonts w:ascii="Liberation Serif" w:hAnsi="Liberation Serif"/>
        </w:rPr>
      </w:pPr>
      <w:r w:rsidRPr="009E1E49">
        <w:rPr>
          <w:rFonts w:ascii="Liberation Serif" w:hAnsi="Liberation Serif"/>
        </w:rPr>
        <w:t>Sector size (logical/physical): 512 bytes / 512 bytes</w:t>
      </w:r>
    </w:p>
    <w:p w:rsidR="005C7F3E" w:rsidRPr="009E1E49" w:rsidRDefault="005C7F3E" w:rsidP="003D4661">
      <w:pPr>
        <w:jc w:val="both"/>
        <w:rPr>
          <w:rFonts w:ascii="Liberation Serif" w:hAnsi="Liberation Serif"/>
        </w:rPr>
      </w:pPr>
      <w:r w:rsidRPr="009E1E49">
        <w:rPr>
          <w:rFonts w:ascii="Liberation Serif" w:hAnsi="Liberation Serif"/>
        </w:rPr>
        <w:t>I/O size (minimum/optimal): 512 bytes / 512 bytes</w:t>
      </w:r>
    </w:p>
    <w:p w:rsidR="005C7F3E" w:rsidRPr="009E1E49" w:rsidRDefault="005C7F3E" w:rsidP="003D4661">
      <w:pPr>
        <w:jc w:val="both"/>
        <w:rPr>
          <w:rFonts w:ascii="Liberation Serif" w:hAnsi="Liberation Serif"/>
        </w:rPr>
      </w:pPr>
      <w:r w:rsidRPr="009E1E49">
        <w:rPr>
          <w:rFonts w:ascii="Liberation Serif" w:hAnsi="Liberation Serif"/>
        </w:rPr>
        <w:t>Disk /dev/mapper/fedora-swap: 16 GiB, 17179869184 bytes, 33554432 sectors</w:t>
      </w:r>
    </w:p>
    <w:p w:rsidR="005C7F3E" w:rsidRPr="009E1E49" w:rsidRDefault="005C7F3E" w:rsidP="003D4661">
      <w:pPr>
        <w:jc w:val="both"/>
        <w:rPr>
          <w:rFonts w:ascii="Liberation Serif" w:hAnsi="Liberation Serif"/>
        </w:rPr>
      </w:pPr>
      <w:r w:rsidRPr="009E1E49">
        <w:rPr>
          <w:rFonts w:ascii="Liberation Serif" w:hAnsi="Liberation Serif"/>
        </w:rPr>
        <w:t>Units: sectors of 1 * 512 = 512 bytes</w:t>
      </w:r>
    </w:p>
    <w:p w:rsidR="005C7F3E" w:rsidRPr="009E1E49" w:rsidRDefault="005C7F3E" w:rsidP="003D4661">
      <w:pPr>
        <w:jc w:val="both"/>
        <w:rPr>
          <w:rFonts w:ascii="Liberation Serif" w:hAnsi="Liberation Serif"/>
        </w:rPr>
      </w:pPr>
      <w:r w:rsidRPr="009E1E49">
        <w:rPr>
          <w:rFonts w:ascii="Liberation Serif" w:hAnsi="Liberation Serif"/>
        </w:rPr>
        <w:t>Sector size (logical/physical): 512 bytes / 512 bytes</w:t>
      </w:r>
    </w:p>
    <w:p w:rsidR="005C7F3E" w:rsidRPr="009E1E49" w:rsidRDefault="005C7F3E" w:rsidP="003D4661">
      <w:pPr>
        <w:jc w:val="both"/>
        <w:rPr>
          <w:rFonts w:ascii="Liberation Serif" w:hAnsi="Liberation Serif"/>
        </w:rPr>
      </w:pPr>
      <w:r w:rsidRPr="009E1E49">
        <w:rPr>
          <w:rFonts w:ascii="Liberation Serif" w:hAnsi="Liberation Serif"/>
        </w:rPr>
        <w:t>I/O size (minimum/optimal): 512 bytes / 512 bytes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And “cfdisk” :</w:t>
      </w:r>
    </w:p>
    <w:p w:rsidR="005C7F3E" w:rsidRPr="009E1E49" w:rsidRDefault="002A2CC3" w:rsidP="003D4661">
      <w:pPr>
        <w:jc w:val="center"/>
        <w:rPr>
          <w:rFonts w:ascii="Liberation Serif" w:hAnsi="Liberation Serif"/>
        </w:rPr>
      </w:pPr>
      <w:r w:rsidRPr="009E1E49">
        <w:rPr>
          <w:rFonts w:ascii="Liberation Serif" w:hAnsi="Liberation Serif"/>
          <w:noProof/>
        </w:rPr>
        <w:drawing>
          <wp:inline distT="0" distB="0" distL="0" distR="0">
            <wp:extent cx="5102860" cy="3444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2860" cy="3444240"/>
                    </a:xfrm>
                    <a:prstGeom prst="rect">
                      <a:avLst/>
                    </a:prstGeom>
                    <a:noFill/>
                  </pic:spPr>
                </pic:pic>
              </a:graphicData>
            </a:graphic>
          </wp:inline>
        </w:drawing>
      </w:r>
    </w:p>
    <w:p w:rsidR="005C7F3E" w:rsidRPr="009E1E49" w:rsidRDefault="00F66FD3" w:rsidP="003D4661">
      <w:pPr>
        <w:jc w:val="center"/>
        <w:rPr>
          <w:rFonts w:ascii="Liberation Serif" w:hAnsi="Liberation Serif"/>
        </w:rPr>
      </w:pPr>
      <w:r w:rsidRPr="009E1E49">
        <w:rPr>
          <w:rFonts w:ascii="Liberation Serif" w:hAnsi="Liberation Serif"/>
        </w:rPr>
        <w:t>Figure 22</w:t>
      </w:r>
      <w:r w:rsidR="005C7F3E" w:rsidRPr="009E1E49">
        <w:rPr>
          <w:rFonts w:ascii="Liberation Serif" w:hAnsi="Liberation Serif"/>
        </w:rPr>
        <w:t>: cfdisk.</w:t>
      </w:r>
    </w:p>
    <w:p w:rsidR="005C7F3E" w:rsidRPr="009E1E49" w:rsidRDefault="005C7F3E" w:rsidP="003D4661">
      <w:pPr>
        <w:jc w:val="both"/>
        <w:rPr>
          <w:rFonts w:ascii="Liberation Serif" w:hAnsi="Liberation Serif"/>
        </w:rPr>
      </w:pPr>
      <w:r w:rsidRPr="009E1E49">
        <w:rPr>
          <w:rFonts w:ascii="Liberation Serif" w:hAnsi="Liberation Serif"/>
        </w:rPr>
        <w:t>OK. The first method that we choice is using your real partition as guest HDD.</w:t>
      </w:r>
    </w:p>
    <w:p w:rsidR="005C7F3E" w:rsidRPr="009E1E49" w:rsidRDefault="005C7F3E" w:rsidP="003D4661">
      <w:pPr>
        <w:jc w:val="both"/>
        <w:rPr>
          <w:rFonts w:ascii="Liberation Serif" w:hAnsi="Liberation Serif"/>
        </w:rPr>
      </w:pPr>
      <w:r w:rsidRPr="009E1E49">
        <w:rPr>
          <w:rFonts w:ascii="Liberation Serif" w:hAnsi="Liberation Serif"/>
        </w:rPr>
        <w:t>I added a new HDD to my system and linux detected it as “sdb”. Let me to tell you how Linux detect Device/Drive names. If you look at “/dev/” directory then you will find interesting names. Linux detect IDE Disk as “hd” and SCSI disks as “sd”. The complete scheme is “/dev/xxyn”. The “xx” is “hd” or “sd” as we said and :</w:t>
      </w:r>
    </w:p>
    <w:p w:rsidR="005C7F3E" w:rsidRPr="009E1E49" w:rsidRDefault="005C7F3E" w:rsidP="003D4661">
      <w:pPr>
        <w:jc w:val="both"/>
        <w:rPr>
          <w:rFonts w:ascii="Liberation Serif" w:hAnsi="Liberation Serif"/>
        </w:rPr>
      </w:pPr>
      <w:r w:rsidRPr="009E1E49">
        <w:rPr>
          <w:rFonts w:ascii="Liberation Serif" w:hAnsi="Liberation Serif"/>
        </w:rPr>
        <w:lastRenderedPageBreak/>
        <w:t>●</w:t>
      </w:r>
      <w:r w:rsidRPr="009E1E49">
        <w:rPr>
          <w:rFonts w:ascii="Liberation Serif" w:hAnsi="Liberation Serif"/>
        </w:rPr>
        <w:tab/>
        <w:t>Y : It is a letter that indicate the number of Hard Disk. For example, “hda” mean the first IDE disk and “sda” mean the first SCSI Disk.</w:t>
      </w:r>
    </w:p>
    <w:p w:rsidR="005C7F3E" w:rsidRPr="009E1E49" w:rsidRDefault="005C7F3E" w:rsidP="003D4661">
      <w:pPr>
        <w:jc w:val="both"/>
        <w:rPr>
          <w:rFonts w:ascii="Liberation Serif" w:hAnsi="Liberation Serif"/>
        </w:rPr>
      </w:pPr>
      <w:r w:rsidRPr="009E1E49">
        <w:rPr>
          <w:rFonts w:ascii="Liberation Serif" w:hAnsi="Liberation Serif"/>
        </w:rPr>
        <w:t>●</w:t>
      </w:r>
      <w:r w:rsidRPr="009E1E49">
        <w:rPr>
          <w:rFonts w:ascii="Liberation Serif" w:hAnsi="Liberation Serif"/>
        </w:rPr>
        <w:tab/>
        <w:t>N : It is a number that indicate the number of partition. Don't forget, The first four partitions (primary or extended) are in range 1..4. Logical partitions start from 5. For example, “/dev/hda2” mean the first IDE Hard Disk and The second primary or extended partition and “/dev/sdb5” mean the first logical partition on second SCSI hard disk.</w:t>
      </w:r>
    </w:p>
    <w:p w:rsidR="005C7F3E" w:rsidRPr="009E1E49" w:rsidRDefault="005C7F3E" w:rsidP="003D4661">
      <w:pPr>
        <w:jc w:val="both"/>
        <w:rPr>
          <w:rFonts w:ascii="Liberation Serif" w:hAnsi="Liberation Serif"/>
        </w:rPr>
      </w:pPr>
      <w:r w:rsidRPr="009E1E49">
        <w:rPr>
          <w:rFonts w:ascii="Liberation Serif" w:hAnsi="Liberation Serif"/>
        </w:rPr>
        <w:t>We explained it because we don't like you remove other partitions and lost your data.</w:t>
      </w:r>
    </w:p>
    <w:p w:rsidR="005C7F3E" w:rsidRPr="009E1E49" w:rsidRDefault="005C7F3E" w:rsidP="003D4661">
      <w:pPr>
        <w:jc w:val="both"/>
        <w:rPr>
          <w:rFonts w:ascii="Liberation Serif" w:hAnsi="Liberation Serif"/>
        </w:rPr>
      </w:pPr>
      <w:r w:rsidRPr="009E1E49">
        <w:rPr>
          <w:rFonts w:ascii="Liberation Serif" w:hAnsi="Liberation Serif"/>
        </w:rPr>
        <w:t>I added a new HDD to my system and Linus detected it as “sdb”. I use below command for look at my new HDD :</w:t>
      </w:r>
    </w:p>
    <w:p w:rsidR="005C7F3E" w:rsidRPr="009E1E49" w:rsidRDefault="005C7F3E" w:rsidP="003D4661">
      <w:pPr>
        <w:jc w:val="both"/>
        <w:rPr>
          <w:rFonts w:ascii="Liberation Serif" w:hAnsi="Liberation Serif"/>
        </w:rPr>
      </w:pPr>
      <w:r w:rsidRPr="009E1E49">
        <w:rPr>
          <w:rFonts w:ascii="Liberation Serif" w:hAnsi="Liberation Serif"/>
        </w:rPr>
        <w:t># cfdisk /dev/sdb</w:t>
      </w:r>
    </w:p>
    <w:p w:rsidR="00F66FD3" w:rsidRPr="009E1E49" w:rsidRDefault="002A2CC3" w:rsidP="003D4661">
      <w:pPr>
        <w:jc w:val="center"/>
        <w:rPr>
          <w:rFonts w:ascii="Liberation Serif" w:hAnsi="Liberation Serif"/>
        </w:rPr>
      </w:pPr>
      <w:r w:rsidRPr="009E1E49">
        <w:rPr>
          <w:rFonts w:ascii="Liberation Serif" w:hAnsi="Liberation Serif"/>
          <w:noProof/>
        </w:rPr>
        <w:drawing>
          <wp:inline distT="0" distB="0" distL="0" distR="0">
            <wp:extent cx="6334125" cy="3511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3511550"/>
                    </a:xfrm>
                    <a:prstGeom prst="rect">
                      <a:avLst/>
                    </a:prstGeom>
                    <a:noFill/>
                  </pic:spPr>
                </pic:pic>
              </a:graphicData>
            </a:graphic>
          </wp:inline>
        </w:drawing>
      </w:r>
    </w:p>
    <w:p w:rsidR="005C7F3E" w:rsidRPr="009E1E49" w:rsidRDefault="00831FDB" w:rsidP="003D4661">
      <w:pPr>
        <w:jc w:val="both"/>
        <w:rPr>
          <w:rFonts w:ascii="Liberation Serif" w:hAnsi="Liberation Serif"/>
        </w:rPr>
      </w:pPr>
      <w:r w:rsidRPr="009E1E49">
        <w:rPr>
          <w:rFonts w:ascii="Liberation Serif" w:hAnsi="Liberation Serif"/>
        </w:rPr>
        <w:t>Figure 23</w:t>
      </w:r>
      <w:r w:rsidR="005C7F3E" w:rsidRPr="009E1E49">
        <w:rPr>
          <w:rFonts w:ascii="Liberation Serif" w:hAnsi="Liberation Serif"/>
        </w:rPr>
        <w:t>: cfdisk</w:t>
      </w:r>
    </w:p>
    <w:p w:rsidR="005C7F3E" w:rsidRPr="009E1E49" w:rsidRDefault="005C7F3E" w:rsidP="003D4661">
      <w:pPr>
        <w:jc w:val="both"/>
        <w:rPr>
          <w:rFonts w:ascii="Liberation Serif" w:hAnsi="Liberation Serif"/>
        </w:rPr>
      </w:pPr>
      <w:r w:rsidRPr="009E1E49">
        <w:rPr>
          <w:rFonts w:ascii="Liberation Serif" w:hAnsi="Liberation Serif"/>
        </w:rPr>
        <w:t>Create a partition via “cfdisk” is straightforward and don't need any teach, But don't forget to select “Empty” as your file system. Our suggestion is that don't create any partition and just use “parted” tool as below.</w:t>
      </w:r>
    </w:p>
    <w:p w:rsidR="005C7F3E" w:rsidRPr="009E1E49" w:rsidRDefault="005C7F3E" w:rsidP="003D4661">
      <w:pPr>
        <w:jc w:val="both"/>
        <w:rPr>
          <w:rFonts w:ascii="Liberation Serif" w:hAnsi="Liberation Serif"/>
        </w:rPr>
      </w:pPr>
      <w:r w:rsidRPr="009E1E49">
        <w:rPr>
          <w:rFonts w:ascii="Liberation Serif" w:hAnsi="Liberation Serif"/>
        </w:rPr>
        <w:t>I used a tool with the name “parted” as below :</w:t>
      </w:r>
    </w:p>
    <w:p w:rsidR="005C7F3E" w:rsidRPr="009E1E49" w:rsidRDefault="005C7F3E" w:rsidP="003D4661">
      <w:pPr>
        <w:jc w:val="both"/>
        <w:rPr>
          <w:rFonts w:ascii="Liberation Serif" w:hAnsi="Liberation Serif"/>
        </w:rPr>
      </w:pPr>
      <w:r w:rsidRPr="009E1E49">
        <w:rPr>
          <w:rFonts w:ascii="Liberation Serif" w:hAnsi="Liberation Serif"/>
        </w:rPr>
        <w:t># parted /dev/sdb mklabel msdos</w:t>
      </w:r>
    </w:p>
    <w:p w:rsidR="005C7F3E" w:rsidRPr="009E1E49" w:rsidRDefault="005C7F3E" w:rsidP="003D4661">
      <w:pPr>
        <w:jc w:val="both"/>
        <w:rPr>
          <w:rFonts w:ascii="Liberation Serif" w:hAnsi="Liberation Serif"/>
        </w:rPr>
      </w:pPr>
      <w:r w:rsidRPr="009E1E49">
        <w:rPr>
          <w:rFonts w:ascii="Liberation Serif" w:hAnsi="Liberation Serif"/>
        </w:rPr>
        <w:t>It show you a warning message about that all of your information will be destroy. Type “yes” and enter. Then, Write below command :</w:t>
      </w:r>
    </w:p>
    <w:p w:rsidR="005C7F3E" w:rsidRPr="009E1E49" w:rsidRDefault="005C7F3E" w:rsidP="003D4661">
      <w:pPr>
        <w:jc w:val="both"/>
        <w:rPr>
          <w:rFonts w:ascii="Liberation Serif" w:hAnsi="Liberation Serif"/>
        </w:rPr>
      </w:pPr>
      <w:r w:rsidRPr="009E1E49">
        <w:rPr>
          <w:rFonts w:ascii="Liberation Serif" w:hAnsi="Liberation Serif"/>
        </w:rPr>
        <w:t># parted /dev/sdb mkpart primary</w:t>
      </w:r>
    </w:p>
    <w:p w:rsidR="005C7F3E" w:rsidRPr="009E1E49" w:rsidRDefault="005C7F3E" w:rsidP="003D4661">
      <w:pPr>
        <w:jc w:val="both"/>
        <w:rPr>
          <w:rFonts w:ascii="Liberation Serif" w:hAnsi="Liberation Serif"/>
        </w:rPr>
      </w:pPr>
      <w:r w:rsidRPr="009E1E49">
        <w:rPr>
          <w:rFonts w:ascii="Liberation Serif" w:hAnsi="Liberation Serif"/>
        </w:rPr>
        <w:lastRenderedPageBreak/>
        <w:t>after this command, Linux ask you some questions, I selected default file system (ext2) and enter “1” as “Start” and “100%” as “End”.</w:t>
      </w:r>
    </w:p>
    <w:p w:rsidR="005C7F3E" w:rsidRPr="009E1E49" w:rsidRDefault="005C7F3E" w:rsidP="003D4661">
      <w:pPr>
        <w:jc w:val="both"/>
        <w:rPr>
          <w:rFonts w:ascii="Liberation Serif" w:hAnsi="Liberation Serif"/>
        </w:rPr>
      </w:pPr>
      <w:r w:rsidRPr="009E1E49">
        <w:rPr>
          <w:rFonts w:ascii="Liberation Serif" w:hAnsi="Liberation Serif"/>
        </w:rPr>
        <w:t>What do you see? Linux created a partition for you with the name “/dev/sdb1”. You can confirm it via below command :</w:t>
      </w:r>
    </w:p>
    <w:p w:rsidR="005C7F3E" w:rsidRPr="009E1E49" w:rsidRDefault="005C7F3E" w:rsidP="003D4661">
      <w:pPr>
        <w:jc w:val="both"/>
        <w:rPr>
          <w:rFonts w:ascii="Liberation Serif" w:hAnsi="Liberation Serif"/>
        </w:rPr>
      </w:pPr>
      <w:r w:rsidRPr="009E1E49">
        <w:rPr>
          <w:rFonts w:ascii="Liberation Serif" w:hAnsi="Liberation Serif"/>
        </w:rPr>
        <w:t># fdisk /dev/sdb -l</w:t>
      </w:r>
    </w:p>
    <w:p w:rsidR="00F66FD3" w:rsidRPr="009E1E49" w:rsidRDefault="002A2CC3" w:rsidP="005C7F3E">
      <w:pPr>
        <w:rPr>
          <w:rFonts w:ascii="Liberation Serif" w:hAnsi="Liberation Serif"/>
        </w:rPr>
      </w:pPr>
      <w:r w:rsidRPr="009E1E49">
        <w:rPr>
          <w:rFonts w:ascii="Liberation Serif" w:hAnsi="Liberation Serif"/>
          <w:noProof/>
        </w:rPr>
        <w:drawing>
          <wp:inline distT="0" distB="0" distL="0" distR="0">
            <wp:extent cx="6334125" cy="3529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3529965"/>
                    </a:xfrm>
                    <a:prstGeom prst="rect">
                      <a:avLst/>
                    </a:prstGeom>
                    <a:noFill/>
                  </pic:spPr>
                </pic:pic>
              </a:graphicData>
            </a:graphic>
          </wp:inline>
        </w:drawing>
      </w:r>
    </w:p>
    <w:p w:rsidR="005C7F3E" w:rsidRPr="009E1E49" w:rsidRDefault="00F66FD3" w:rsidP="008F7DE1">
      <w:pPr>
        <w:jc w:val="center"/>
        <w:rPr>
          <w:rFonts w:ascii="Liberation Serif" w:hAnsi="Liberation Serif"/>
        </w:rPr>
      </w:pPr>
      <w:r w:rsidRPr="009E1E49">
        <w:rPr>
          <w:rFonts w:ascii="Liberation Serif" w:hAnsi="Liberation Serif"/>
        </w:rPr>
        <w:t>Figure 24</w:t>
      </w:r>
      <w:r w:rsidR="005C7F3E" w:rsidRPr="009E1E49">
        <w:rPr>
          <w:rFonts w:ascii="Liberation Serif" w:hAnsi="Liberation Serif"/>
        </w:rPr>
        <w:t>: fdisk</w:t>
      </w:r>
    </w:p>
    <w:p w:rsidR="005C7F3E" w:rsidRPr="009E1E49" w:rsidRDefault="005C7F3E" w:rsidP="008F7DE1">
      <w:pPr>
        <w:jc w:val="both"/>
        <w:rPr>
          <w:rFonts w:ascii="Liberation Serif" w:hAnsi="Liberation Serif"/>
        </w:rPr>
      </w:pPr>
      <w:r w:rsidRPr="009E1E49">
        <w:rPr>
          <w:rFonts w:ascii="Liberation Serif" w:hAnsi="Liberation Serif"/>
        </w:rPr>
        <w:t>After it, I want enable “LVM” for this partition and use below command :</w:t>
      </w:r>
    </w:p>
    <w:p w:rsidR="005C7F3E" w:rsidRPr="009E1E49" w:rsidRDefault="005C7F3E" w:rsidP="008F7DE1">
      <w:pPr>
        <w:jc w:val="both"/>
        <w:rPr>
          <w:rFonts w:ascii="Liberation Serif" w:hAnsi="Liberation Serif"/>
        </w:rPr>
      </w:pPr>
      <w:r w:rsidRPr="009E1E49">
        <w:rPr>
          <w:rFonts w:ascii="Liberation Serif" w:hAnsi="Liberation Serif"/>
        </w:rPr>
        <w:t># parted -s /dev/sdb set 1 lvm on</w:t>
      </w:r>
    </w:p>
    <w:p w:rsidR="005C7F3E" w:rsidRPr="009E1E49" w:rsidRDefault="005C7F3E" w:rsidP="008F7DE1">
      <w:pPr>
        <w:jc w:val="both"/>
        <w:rPr>
          <w:rFonts w:ascii="Liberation Serif" w:hAnsi="Liberation Serif"/>
        </w:rPr>
      </w:pPr>
      <w:r w:rsidRPr="009E1E49">
        <w:rPr>
          <w:rFonts w:ascii="Liberation Serif" w:hAnsi="Liberation Serif"/>
        </w:rPr>
        <w:t>In above command I used “set 1” that mean partition 1. Let me to see our partitions via “fdisk” command :</w:t>
      </w:r>
    </w:p>
    <w:p w:rsidR="005C7F3E" w:rsidRPr="009E1E49" w:rsidRDefault="005C7F3E" w:rsidP="008F7DE1">
      <w:pPr>
        <w:jc w:val="both"/>
        <w:rPr>
          <w:rFonts w:ascii="Liberation Serif" w:hAnsi="Liberation Serif"/>
        </w:rPr>
      </w:pPr>
      <w:r w:rsidRPr="009E1E49">
        <w:rPr>
          <w:rFonts w:ascii="Liberation Serif" w:hAnsi="Liberation Serif"/>
        </w:rPr>
        <w:t># fdisk /dev/sdb -l</w:t>
      </w:r>
    </w:p>
    <w:p w:rsidR="00F66FD3"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6334125" cy="3511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3511550"/>
                    </a:xfrm>
                    <a:prstGeom prst="rect">
                      <a:avLst/>
                    </a:prstGeom>
                    <a:noFill/>
                  </pic:spPr>
                </pic:pic>
              </a:graphicData>
            </a:graphic>
          </wp:inline>
        </w:drawing>
      </w:r>
    </w:p>
    <w:p w:rsidR="005C7F3E" w:rsidRPr="009E1E49" w:rsidRDefault="00F66FD3" w:rsidP="008F7DE1">
      <w:pPr>
        <w:jc w:val="center"/>
        <w:rPr>
          <w:rFonts w:ascii="Liberation Serif" w:hAnsi="Liberation Serif"/>
        </w:rPr>
      </w:pPr>
      <w:r w:rsidRPr="009E1E49">
        <w:rPr>
          <w:rFonts w:ascii="Liberation Serif" w:hAnsi="Liberation Serif"/>
        </w:rPr>
        <w:t>Figure 25</w:t>
      </w:r>
      <w:r w:rsidR="005C7F3E" w:rsidRPr="009E1E49">
        <w:rPr>
          <w:rFonts w:ascii="Liberation Serif" w:hAnsi="Liberation Serif"/>
        </w:rPr>
        <w:t>: fdisk -l</w:t>
      </w:r>
    </w:p>
    <w:p w:rsidR="005C7F3E" w:rsidRPr="009E1E49" w:rsidRDefault="005C7F3E" w:rsidP="005C7F3E">
      <w:pPr>
        <w:rPr>
          <w:rFonts w:ascii="Liberation Serif" w:hAnsi="Liberation Serif"/>
        </w:rPr>
      </w:pPr>
    </w:p>
    <w:p w:rsidR="005C7F3E" w:rsidRPr="009E1E49" w:rsidRDefault="005C7F3E" w:rsidP="008F7DE1">
      <w:pPr>
        <w:jc w:val="both"/>
        <w:rPr>
          <w:rFonts w:ascii="Liberation Serif" w:hAnsi="Liberation Serif"/>
        </w:rPr>
      </w:pPr>
      <w:r w:rsidRPr="009E1E49">
        <w:rPr>
          <w:rFonts w:ascii="Liberation Serif" w:hAnsi="Liberation Serif"/>
        </w:rPr>
        <w:t>Look carefully, You can see “LVM” at the end of line. It mean that “LVM” enable for our partition.</w:t>
      </w:r>
    </w:p>
    <w:p w:rsidR="005C7F3E" w:rsidRPr="009E1E49" w:rsidRDefault="005C7F3E" w:rsidP="008F7DE1">
      <w:pPr>
        <w:jc w:val="both"/>
        <w:rPr>
          <w:rFonts w:ascii="Liberation Serif" w:hAnsi="Liberation Serif"/>
        </w:rPr>
      </w:pPr>
      <w:r w:rsidRPr="009E1E49">
        <w:rPr>
          <w:rFonts w:ascii="Liberation Serif" w:hAnsi="Liberation Serif"/>
        </w:rPr>
        <w:t>Type below command :</w:t>
      </w:r>
    </w:p>
    <w:p w:rsidR="005C7F3E" w:rsidRPr="009E1E49" w:rsidRDefault="005C7F3E" w:rsidP="008F7DE1">
      <w:pPr>
        <w:jc w:val="both"/>
        <w:rPr>
          <w:rFonts w:ascii="Liberation Serif" w:hAnsi="Liberation Serif"/>
        </w:rPr>
      </w:pPr>
      <w:r w:rsidRPr="009E1E49">
        <w:rPr>
          <w:rFonts w:ascii="Liberation Serif" w:hAnsi="Liberation Serif"/>
        </w:rPr>
        <w:t># pvcreate /dev/sdb1</w:t>
      </w:r>
    </w:p>
    <w:p w:rsidR="005C7F3E" w:rsidRPr="009E1E49" w:rsidRDefault="005C7F3E" w:rsidP="008F7DE1">
      <w:pPr>
        <w:jc w:val="both"/>
        <w:rPr>
          <w:rFonts w:ascii="Liberation Serif" w:hAnsi="Liberation Serif"/>
        </w:rPr>
      </w:pPr>
      <w:r w:rsidRPr="009E1E49">
        <w:rPr>
          <w:rFonts w:ascii="Liberation Serif" w:hAnsi="Liberation Serif"/>
        </w:rPr>
        <w:t># vgcreate Xen /dev/sdb1 -v</w:t>
      </w:r>
    </w:p>
    <w:p w:rsidR="00F66FD3" w:rsidRPr="009E1E49" w:rsidRDefault="002A2CC3" w:rsidP="005C7F3E">
      <w:pPr>
        <w:rPr>
          <w:rFonts w:ascii="Liberation Serif" w:hAnsi="Liberation Serif"/>
        </w:rPr>
      </w:pPr>
      <w:r w:rsidRPr="009E1E49">
        <w:rPr>
          <w:rFonts w:ascii="Liberation Serif" w:hAnsi="Liberation Serif"/>
          <w:noProof/>
        </w:rPr>
        <w:drawing>
          <wp:inline distT="0" distB="0" distL="0" distR="0">
            <wp:extent cx="6334125" cy="9264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926465"/>
                    </a:xfrm>
                    <a:prstGeom prst="rect">
                      <a:avLst/>
                    </a:prstGeom>
                    <a:noFill/>
                  </pic:spPr>
                </pic:pic>
              </a:graphicData>
            </a:graphic>
          </wp:inline>
        </w:drawing>
      </w:r>
    </w:p>
    <w:p w:rsidR="005C7F3E" w:rsidRPr="009E1E49" w:rsidRDefault="00F66FD3" w:rsidP="008F7DE1">
      <w:pPr>
        <w:jc w:val="center"/>
        <w:rPr>
          <w:rFonts w:ascii="Liberation Serif" w:hAnsi="Liberation Serif"/>
        </w:rPr>
      </w:pPr>
      <w:r w:rsidRPr="009E1E49">
        <w:rPr>
          <w:rFonts w:ascii="Liberation Serif" w:hAnsi="Liberation Serif"/>
        </w:rPr>
        <w:t>Figure 26</w:t>
      </w:r>
      <w:r w:rsidR="006C669E" w:rsidRPr="009E1E49">
        <w:rPr>
          <w:rFonts w:ascii="Liberation Serif" w:hAnsi="Liberation Serif"/>
        </w:rPr>
        <w:t xml:space="preserve">: </w:t>
      </w:r>
      <w:r w:rsidR="005C7F3E" w:rsidRPr="009E1E49">
        <w:rPr>
          <w:rFonts w:ascii="Liberation Serif" w:hAnsi="Liberation Serif"/>
        </w:rPr>
        <w:t>vgcreate</w:t>
      </w:r>
    </w:p>
    <w:p w:rsidR="005C7F3E" w:rsidRPr="009E1E49" w:rsidRDefault="005C7F3E" w:rsidP="008F7DE1">
      <w:pPr>
        <w:jc w:val="both"/>
        <w:rPr>
          <w:rFonts w:ascii="Liberation Serif" w:hAnsi="Liberation Serif"/>
        </w:rPr>
      </w:pPr>
      <w:r w:rsidRPr="009E1E49">
        <w:rPr>
          <w:rFonts w:ascii="Liberation Serif" w:hAnsi="Liberation Serif"/>
        </w:rPr>
        <w:t># lvcreate -L 8G -v -n Fedora Xen</w:t>
      </w:r>
    </w:p>
    <w:p w:rsidR="005C7F3E" w:rsidRPr="009E1E49" w:rsidRDefault="005C7F3E" w:rsidP="008F7DE1">
      <w:pPr>
        <w:jc w:val="both"/>
        <w:rPr>
          <w:rFonts w:ascii="Liberation Serif" w:hAnsi="Liberation Serif"/>
        </w:rPr>
      </w:pPr>
      <w:r w:rsidRPr="009E1E49">
        <w:rPr>
          <w:rFonts w:ascii="Liberation Serif" w:hAnsi="Liberation Serif"/>
        </w:rPr>
        <w:t>In above command, You should select your size (We selected 8 Gigabyte) and logical volume name (Fedora) and a name that you typed in the previous command (Xen). The output is :</w:t>
      </w:r>
    </w:p>
    <w:p w:rsidR="005C7F3E"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6334125" cy="35299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3529965"/>
                    </a:xfrm>
                    <a:prstGeom prst="rect">
                      <a:avLst/>
                    </a:prstGeom>
                    <a:noFill/>
                  </pic:spPr>
                </pic:pic>
              </a:graphicData>
            </a:graphic>
          </wp:inline>
        </w:drawing>
      </w:r>
    </w:p>
    <w:p w:rsidR="005C7F3E" w:rsidRPr="009E1E49" w:rsidRDefault="006C669E" w:rsidP="008F7DE1">
      <w:pPr>
        <w:jc w:val="center"/>
        <w:rPr>
          <w:rFonts w:ascii="Liberation Serif" w:hAnsi="Liberation Serif"/>
        </w:rPr>
      </w:pPr>
      <w:r w:rsidRPr="009E1E49">
        <w:rPr>
          <w:rFonts w:ascii="Liberation Serif" w:hAnsi="Liberation Serif"/>
        </w:rPr>
        <w:t>Figure 27</w:t>
      </w:r>
      <w:r w:rsidR="005C7F3E" w:rsidRPr="009E1E49">
        <w:rPr>
          <w:rFonts w:ascii="Liberation Serif" w:hAnsi="Liberation Serif"/>
        </w:rPr>
        <w:t>: lvcreate</w:t>
      </w:r>
    </w:p>
    <w:p w:rsidR="005C7F3E" w:rsidRPr="009E1E49" w:rsidRDefault="005C7F3E" w:rsidP="005C7F3E">
      <w:pPr>
        <w:rPr>
          <w:rFonts w:ascii="Liberation Serif" w:hAnsi="Liberation Serif"/>
        </w:rPr>
      </w:pPr>
      <w:r w:rsidRPr="009E1E49">
        <w:rPr>
          <w:rFonts w:ascii="Liberation Serif" w:hAnsi="Liberation Serif"/>
        </w:rPr>
        <w:t>Let me to see our LVM via “vgdisplay” command :</w:t>
      </w:r>
    </w:p>
    <w:p w:rsidR="005C7F3E" w:rsidRPr="009E1E49" w:rsidRDefault="005C7F3E" w:rsidP="005C7F3E">
      <w:pPr>
        <w:rPr>
          <w:rFonts w:ascii="Liberation Serif" w:hAnsi="Liberation Serif"/>
        </w:rPr>
      </w:pPr>
      <w:r w:rsidRPr="009E1E49">
        <w:rPr>
          <w:rFonts w:ascii="Liberation Serif" w:hAnsi="Liberation Serif"/>
        </w:rPr>
        <w:t># vgdisplay | more</w:t>
      </w:r>
    </w:p>
    <w:p w:rsidR="005C7F3E"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834380" cy="32435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4380" cy="3243580"/>
                    </a:xfrm>
                    <a:prstGeom prst="rect">
                      <a:avLst/>
                    </a:prstGeom>
                    <a:noFill/>
                  </pic:spPr>
                </pic:pic>
              </a:graphicData>
            </a:graphic>
          </wp:inline>
        </w:drawing>
      </w:r>
    </w:p>
    <w:p w:rsidR="005C7F3E" w:rsidRPr="009E1E49" w:rsidRDefault="00831FDB" w:rsidP="008F7DE1">
      <w:pPr>
        <w:jc w:val="center"/>
        <w:rPr>
          <w:rFonts w:ascii="Liberation Serif" w:hAnsi="Liberation Serif"/>
        </w:rPr>
      </w:pPr>
      <w:r w:rsidRPr="009E1E49">
        <w:rPr>
          <w:rFonts w:ascii="Liberation Serif" w:hAnsi="Liberation Serif"/>
        </w:rPr>
        <w:t>Figure 28</w:t>
      </w:r>
      <w:r w:rsidR="005C7F3E" w:rsidRPr="009E1E49">
        <w:rPr>
          <w:rFonts w:ascii="Liberation Serif" w:hAnsi="Liberation Serif"/>
        </w:rPr>
        <w:t>: vgdisplay-1</w:t>
      </w:r>
    </w:p>
    <w:p w:rsidR="005C7F3E"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6334125" cy="3523615"/>
            <wp:effectExtent l="0" t="0" r="0" b="0"/>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3523615"/>
                    </a:xfrm>
                    <a:prstGeom prst="rect">
                      <a:avLst/>
                    </a:prstGeom>
                    <a:noFill/>
                  </pic:spPr>
                </pic:pic>
              </a:graphicData>
            </a:graphic>
          </wp:inline>
        </w:drawing>
      </w:r>
    </w:p>
    <w:p w:rsidR="005C7F3E" w:rsidRPr="009E1E49" w:rsidRDefault="006C669E" w:rsidP="008F7DE1">
      <w:pPr>
        <w:jc w:val="center"/>
        <w:rPr>
          <w:rFonts w:ascii="Liberation Serif" w:hAnsi="Liberation Serif"/>
        </w:rPr>
      </w:pPr>
      <w:r w:rsidRPr="009E1E49">
        <w:rPr>
          <w:rFonts w:ascii="Liberation Serif" w:hAnsi="Liberation Serif"/>
        </w:rPr>
        <w:t>Figure 29</w:t>
      </w:r>
      <w:r w:rsidR="005C7F3E" w:rsidRPr="009E1E49">
        <w:rPr>
          <w:rFonts w:ascii="Liberation Serif" w:hAnsi="Liberation Serif"/>
        </w:rPr>
        <w:t>: vgdisplay-2</w:t>
      </w:r>
    </w:p>
    <w:p w:rsidR="005C7F3E" w:rsidRPr="009E1E49" w:rsidRDefault="005C7F3E" w:rsidP="005C7F3E">
      <w:pPr>
        <w:rPr>
          <w:rFonts w:ascii="Liberation Serif" w:hAnsi="Liberation Serif"/>
        </w:rPr>
      </w:pPr>
    </w:p>
    <w:p w:rsidR="005C7F3E" w:rsidRPr="009E1E49" w:rsidRDefault="005C7F3E" w:rsidP="008F7DE1">
      <w:pPr>
        <w:jc w:val="both"/>
        <w:rPr>
          <w:rFonts w:ascii="Liberation Serif" w:hAnsi="Liberation Serif"/>
        </w:rPr>
      </w:pPr>
      <w:r w:rsidRPr="009E1E49">
        <w:rPr>
          <w:rFonts w:ascii="Liberation Serif" w:hAnsi="Liberation Serif"/>
        </w:rPr>
        <w:t>OK, our storage is ready and we just need to create a config file for our VM. Before we dive into config file, Please let us for write something about “Networking”.</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393DC1" w:rsidRDefault="005C7F3E" w:rsidP="00572855">
      <w:pPr>
        <w:pStyle w:val="Heading2"/>
        <w:rPr>
          <w:rFonts w:ascii="Liberation Serif" w:hAnsi="Liberation Serif"/>
          <w:b/>
          <w:bCs/>
          <w:i/>
          <w:iCs/>
          <w:color w:val="auto"/>
          <w:sz w:val="24"/>
          <w:szCs w:val="24"/>
        </w:rPr>
      </w:pPr>
      <w:bookmarkStart w:id="28" w:name="_Toc476606916"/>
      <w:r w:rsidRPr="00393DC1">
        <w:rPr>
          <w:rFonts w:ascii="Liberation Serif" w:hAnsi="Liberation Serif"/>
          <w:b/>
          <w:bCs/>
          <w:i/>
          <w:iCs/>
          <w:color w:val="auto"/>
          <w:sz w:val="24"/>
          <w:szCs w:val="24"/>
        </w:rPr>
        <w:t>Networking in Xen</w:t>
      </w:r>
      <w:bookmarkEnd w:id="28"/>
    </w:p>
    <w:p w:rsidR="005C7F3E" w:rsidRPr="009E1E49" w:rsidRDefault="005C7F3E" w:rsidP="00393DC1">
      <w:pPr>
        <w:jc w:val="both"/>
        <w:rPr>
          <w:rFonts w:ascii="Liberation Serif" w:hAnsi="Liberation Serif"/>
        </w:rPr>
      </w:pPr>
      <w:r w:rsidRPr="009E1E49">
        <w:rPr>
          <w:rFonts w:ascii="Liberation Serif" w:hAnsi="Liberation Serif"/>
        </w:rPr>
        <w:t>Create and configure network in real world is a hard job and can be complex in some areas. In VM world it can be complex too and depending on the network diagram. We never explain networking here complete byt we just show you how you can configure a simple network for your VM and your VM able to see external world.</w:t>
      </w:r>
    </w:p>
    <w:p w:rsidR="005C7F3E" w:rsidRPr="009E1E49" w:rsidRDefault="005C7F3E" w:rsidP="00393DC1">
      <w:pPr>
        <w:jc w:val="both"/>
        <w:rPr>
          <w:rFonts w:ascii="Liberation Serif" w:hAnsi="Liberation Serif"/>
        </w:rPr>
      </w:pPr>
      <w:r w:rsidRPr="009E1E49">
        <w:rPr>
          <w:rFonts w:ascii="Liberation Serif" w:hAnsi="Liberation Serif"/>
        </w:rPr>
        <w:t>It is true that Virtual Machines share your interfaces but it is not true that you must not concern about the security.</w:t>
      </w:r>
    </w:p>
    <w:p w:rsidR="005C7F3E" w:rsidRPr="009E1E49" w:rsidRDefault="005C7F3E" w:rsidP="00393DC1">
      <w:pPr>
        <w:jc w:val="both"/>
        <w:rPr>
          <w:rFonts w:ascii="Liberation Serif" w:hAnsi="Liberation Serif"/>
        </w:rPr>
      </w:pPr>
      <w:r w:rsidRPr="009E1E49">
        <w:rPr>
          <w:rFonts w:ascii="Liberation Serif" w:hAnsi="Liberation Serif"/>
        </w:rPr>
        <w:t>The Xen Project support some kind of networking that we will show you them here :</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Bridge : Dom0 and DomU are connected to each other via a virtual network. It is a default and most common configuration. In this configuration, a software bridge created in the backend domain and the Virtual network connected to your physical network. For bridging you can use two schemes :1) Linux detect your NIC as “eth0” and in the first scheme, Your eth0 renamed to other name (myeth0) and bridge changed to eth0 2) in the second scheme, Your NIC remain eth0 and your bridge is mybr0.</w:t>
      </w:r>
    </w:p>
    <w:p w:rsidR="005C7F3E" w:rsidRPr="009E1E49" w:rsidRDefault="005C7F3E" w:rsidP="00393DC1">
      <w:pPr>
        <w:jc w:val="both"/>
        <w:rPr>
          <w:rFonts w:ascii="Liberation Serif" w:hAnsi="Liberation Serif"/>
        </w:rPr>
      </w:pPr>
      <w:r w:rsidRPr="009E1E49">
        <w:rPr>
          <w:rFonts w:ascii="Liberation Serif" w:hAnsi="Liberation Serif"/>
        </w:rPr>
        <w:lastRenderedPageBreak/>
        <w:t>Names are personalisation and you can select other names.</w:t>
      </w:r>
    </w:p>
    <w:p w:rsidR="005C7F3E" w:rsidRPr="009E1E49" w:rsidRDefault="005C7F3E" w:rsidP="00393DC1">
      <w:pPr>
        <w:jc w:val="both"/>
        <w:rPr>
          <w:rFonts w:ascii="Liberation Serif" w:hAnsi="Liberation Serif"/>
        </w:rPr>
      </w:pPr>
      <w:r w:rsidRPr="009E1E49">
        <w:rPr>
          <w:rFonts w:ascii="Liberation Serif" w:hAnsi="Liberation Serif"/>
        </w:rPr>
        <w:t>NAT : Network Address Translation or NAT is kind of routing and each guest have its own IP address. In NAT, Dom0 configured to forward your packets and iptables used to configure your Dom0 Kernel as a IP packet filter. NAT using RFC1918 addresses (http://tools.ietf.org/html/rfc1918).</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Routing : In Routing your Dom0 configured for forward packets and a point-to-point link created between Dom0 and each DomU Virtual NIC. Don't forget, because of nature of routing, each of guest NIC must have static IP address.</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OK, Xen need bridge for running and we want to show that you how you can create a Bridge for The Xen Project.</w:t>
      </w:r>
    </w:p>
    <w:p w:rsidR="005C7F3E" w:rsidRPr="009E1E49" w:rsidRDefault="005C7F3E" w:rsidP="00393DC1">
      <w:pPr>
        <w:jc w:val="both"/>
        <w:rPr>
          <w:rFonts w:ascii="Liberation Serif" w:hAnsi="Liberation Serif"/>
        </w:rPr>
      </w:pPr>
      <w:r w:rsidRPr="009E1E49">
        <w:rPr>
          <w:rFonts w:ascii="Liberation Serif" w:hAnsi="Liberation Serif"/>
        </w:rPr>
        <w:t>Depend on your Linux Distro (Dom0) you can use some tools for create a bridge in easy way. For example, On Fedora and Debian you can use “bridge-utils” for configure your Bridge.</w:t>
      </w:r>
    </w:p>
    <w:p w:rsidR="005C7F3E" w:rsidRDefault="005C7F3E" w:rsidP="005C7F3E">
      <w:pPr>
        <w:rPr>
          <w:rFonts w:ascii="Liberation Serif" w:hAnsi="Liberation Serif"/>
        </w:rPr>
      </w:pPr>
      <w:r w:rsidRPr="009E1E49">
        <w:rPr>
          <w:rFonts w:ascii="Liberation Serif" w:hAnsi="Liberation Serif"/>
        </w:rPr>
        <w:t>My Current config are :</w:t>
      </w:r>
    </w:p>
    <w:p w:rsidR="00393DC1" w:rsidRPr="009E1E49" w:rsidRDefault="00393DC1" w:rsidP="005C7F3E">
      <w:pPr>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enp7s0: flags=4163&lt;UP,BROADCAST,RUNNING,MULTICAST&gt;  mtu 1500</w:t>
      </w:r>
    </w:p>
    <w:p w:rsidR="005C7F3E" w:rsidRPr="00393DC1" w:rsidRDefault="005C7F3E" w:rsidP="00393DC1">
      <w:pPr>
        <w:jc w:val="both"/>
        <w:rPr>
          <w:rFonts w:ascii="Liberation Serif" w:hAnsi="Liberation Serif"/>
        </w:rPr>
      </w:pPr>
      <w:r w:rsidRPr="00393DC1">
        <w:rPr>
          <w:rFonts w:ascii="Liberation Serif" w:hAnsi="Liberation Serif"/>
        </w:rPr>
        <w:t xml:space="preserve">        inet 172.30.9.20  netmask 255.255.255.0  broadcast 172.30.9.255</w:t>
      </w:r>
    </w:p>
    <w:p w:rsidR="005C7F3E" w:rsidRPr="00393DC1" w:rsidRDefault="005C7F3E" w:rsidP="00393DC1">
      <w:pPr>
        <w:jc w:val="both"/>
        <w:rPr>
          <w:rFonts w:ascii="Liberation Serif" w:hAnsi="Liberation Serif"/>
        </w:rPr>
      </w:pPr>
      <w:r w:rsidRPr="00393DC1">
        <w:rPr>
          <w:rFonts w:ascii="Liberation Serif" w:hAnsi="Liberation Serif"/>
        </w:rPr>
        <w:t xml:space="preserve">        inet6 fe80::52e5:49ff:fe40:c48f  prefixlen 64  scopeid 0x20&lt;link&gt;</w:t>
      </w:r>
    </w:p>
    <w:p w:rsidR="005C7F3E" w:rsidRPr="00393DC1" w:rsidRDefault="005C7F3E" w:rsidP="00393DC1">
      <w:pPr>
        <w:jc w:val="both"/>
        <w:rPr>
          <w:rFonts w:ascii="Liberation Serif" w:hAnsi="Liberation Serif"/>
        </w:rPr>
      </w:pPr>
      <w:r w:rsidRPr="00393DC1">
        <w:rPr>
          <w:rFonts w:ascii="Liberation Serif" w:hAnsi="Liberation Serif"/>
        </w:rPr>
        <w:t xml:space="preserve">        ether 50:e5:49:40:c4:8f  txqueuelen 1000  (Ethernet)</w:t>
      </w:r>
    </w:p>
    <w:p w:rsidR="005C7F3E" w:rsidRPr="00393DC1" w:rsidRDefault="005C7F3E" w:rsidP="00393DC1">
      <w:pPr>
        <w:jc w:val="both"/>
        <w:rPr>
          <w:rFonts w:ascii="Liberation Serif" w:hAnsi="Liberation Serif"/>
        </w:rPr>
      </w:pPr>
      <w:r w:rsidRPr="00393DC1">
        <w:rPr>
          <w:rFonts w:ascii="Liberation Serif" w:hAnsi="Liberation Serif"/>
        </w:rPr>
        <w:t xml:space="preserve">        RX packets 989  bytes 84310 (82.3 KiB)</w:t>
      </w:r>
    </w:p>
    <w:p w:rsidR="005C7F3E" w:rsidRPr="00393DC1" w:rsidRDefault="005C7F3E" w:rsidP="00393DC1">
      <w:pPr>
        <w:jc w:val="both"/>
        <w:rPr>
          <w:rFonts w:ascii="Liberation Serif" w:hAnsi="Liberation Serif"/>
        </w:rPr>
      </w:pPr>
      <w:r w:rsidRPr="00393DC1">
        <w:rPr>
          <w:rFonts w:ascii="Liberation Serif" w:hAnsi="Liberation Serif"/>
        </w:rPr>
        <w:t xml:space="preserve">        RX errors 0  dropped 0  overruns 0  frame 0</w:t>
      </w:r>
    </w:p>
    <w:p w:rsidR="005C7F3E" w:rsidRPr="00393DC1" w:rsidRDefault="005C7F3E" w:rsidP="00393DC1">
      <w:pPr>
        <w:jc w:val="both"/>
        <w:rPr>
          <w:rFonts w:ascii="Liberation Serif" w:hAnsi="Liberation Serif"/>
        </w:rPr>
      </w:pPr>
      <w:r w:rsidRPr="00393DC1">
        <w:rPr>
          <w:rFonts w:ascii="Liberation Serif" w:hAnsi="Liberation Serif"/>
        </w:rPr>
        <w:t xml:space="preserve">        TX packets 77  bytes 9575 (9.3 KiB)</w:t>
      </w:r>
    </w:p>
    <w:p w:rsidR="005C7F3E" w:rsidRPr="00393DC1" w:rsidRDefault="005C7F3E" w:rsidP="00393DC1">
      <w:pPr>
        <w:jc w:val="both"/>
        <w:rPr>
          <w:rFonts w:ascii="Liberation Serif" w:hAnsi="Liberation Serif"/>
        </w:rPr>
      </w:pPr>
      <w:r w:rsidRPr="00393DC1">
        <w:rPr>
          <w:rFonts w:ascii="Liberation Serif" w:hAnsi="Liberation Serif"/>
        </w:rPr>
        <w:t xml:space="preserve">        TX errors 0  dropped 0 overruns 0  carrier 0  collisions 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lo: flags=73&lt;UP,LOOPBACK,RUNNING&gt;  mtu 65536</w:t>
      </w:r>
    </w:p>
    <w:p w:rsidR="005C7F3E" w:rsidRPr="00393DC1" w:rsidRDefault="005C7F3E" w:rsidP="00393DC1">
      <w:pPr>
        <w:jc w:val="both"/>
        <w:rPr>
          <w:rFonts w:ascii="Liberation Serif" w:hAnsi="Liberation Serif"/>
        </w:rPr>
      </w:pPr>
      <w:r w:rsidRPr="00393DC1">
        <w:rPr>
          <w:rFonts w:ascii="Liberation Serif" w:hAnsi="Liberation Serif"/>
        </w:rPr>
        <w:t xml:space="preserve">        inet 127.0.0.1  netmask 255.0.0.0</w:t>
      </w:r>
    </w:p>
    <w:p w:rsidR="005C7F3E" w:rsidRPr="00393DC1" w:rsidRDefault="005C7F3E" w:rsidP="00393DC1">
      <w:pPr>
        <w:jc w:val="both"/>
        <w:rPr>
          <w:rFonts w:ascii="Liberation Serif" w:hAnsi="Liberation Serif"/>
        </w:rPr>
      </w:pPr>
      <w:r w:rsidRPr="00393DC1">
        <w:rPr>
          <w:rFonts w:ascii="Liberation Serif" w:hAnsi="Liberation Serif"/>
        </w:rPr>
        <w:t xml:space="preserve">        inet6 ::1  prefixlen 128  scopeid 0x10&lt;host&gt;</w:t>
      </w:r>
    </w:p>
    <w:p w:rsidR="005C7F3E" w:rsidRPr="00393DC1" w:rsidRDefault="005C7F3E" w:rsidP="00393DC1">
      <w:pPr>
        <w:jc w:val="both"/>
        <w:rPr>
          <w:rFonts w:ascii="Liberation Serif" w:hAnsi="Liberation Serif"/>
        </w:rPr>
      </w:pPr>
      <w:r w:rsidRPr="00393DC1">
        <w:rPr>
          <w:rFonts w:ascii="Liberation Serif" w:hAnsi="Liberation Serif"/>
        </w:rPr>
        <w:t xml:space="preserve">        loop  txqueuelen 1  (Local Loopback)</w:t>
      </w:r>
    </w:p>
    <w:p w:rsidR="005C7F3E" w:rsidRPr="00393DC1" w:rsidRDefault="005C7F3E" w:rsidP="00393DC1">
      <w:pPr>
        <w:jc w:val="both"/>
        <w:rPr>
          <w:rFonts w:ascii="Liberation Serif" w:hAnsi="Liberation Serif"/>
        </w:rPr>
      </w:pPr>
      <w:r w:rsidRPr="00393DC1">
        <w:rPr>
          <w:rFonts w:ascii="Liberation Serif" w:hAnsi="Liberation Serif"/>
        </w:rPr>
        <w:t xml:space="preserve">        RX packets 83  bytes 9332 (9.1 KiB)</w:t>
      </w:r>
    </w:p>
    <w:p w:rsidR="005C7F3E" w:rsidRPr="00393DC1" w:rsidRDefault="005C7F3E" w:rsidP="00393DC1">
      <w:pPr>
        <w:jc w:val="both"/>
        <w:rPr>
          <w:rFonts w:ascii="Liberation Serif" w:hAnsi="Liberation Serif"/>
        </w:rPr>
      </w:pPr>
      <w:r w:rsidRPr="00393DC1">
        <w:rPr>
          <w:rFonts w:ascii="Liberation Serif" w:hAnsi="Liberation Serif"/>
        </w:rPr>
        <w:t xml:space="preserve">        RX errors 0  dropped 0  overruns 0  frame 0</w:t>
      </w:r>
    </w:p>
    <w:p w:rsidR="005C7F3E" w:rsidRPr="00393DC1" w:rsidRDefault="005C7F3E" w:rsidP="00393DC1">
      <w:pPr>
        <w:jc w:val="both"/>
        <w:rPr>
          <w:rFonts w:ascii="Liberation Serif" w:hAnsi="Liberation Serif"/>
        </w:rPr>
      </w:pPr>
      <w:r w:rsidRPr="00393DC1">
        <w:rPr>
          <w:rFonts w:ascii="Liberation Serif" w:hAnsi="Liberation Serif"/>
        </w:rPr>
        <w:t xml:space="preserve">        TX packets 83  bytes 9332 (9.1 KiB)</w:t>
      </w:r>
    </w:p>
    <w:p w:rsidR="005C7F3E" w:rsidRPr="00393DC1" w:rsidRDefault="005C7F3E" w:rsidP="00393DC1">
      <w:pPr>
        <w:jc w:val="both"/>
        <w:rPr>
          <w:rFonts w:ascii="Liberation Serif" w:hAnsi="Liberation Serif"/>
        </w:rPr>
      </w:pPr>
      <w:r w:rsidRPr="00393DC1">
        <w:rPr>
          <w:rFonts w:ascii="Liberation Serif" w:hAnsi="Liberation Serif"/>
        </w:rPr>
        <w:t xml:space="preserve">        TX errors 0  dropped 0 overruns 0  carrier 0  collisions 0</w:t>
      </w:r>
    </w:p>
    <w:p w:rsidR="005C7F3E" w:rsidRPr="00393DC1" w:rsidRDefault="005C7F3E" w:rsidP="005C7F3E">
      <w:pPr>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virbr0: flags=4099&lt;UP,BROADCAST,MULTICAST&gt;  mtu 1500</w:t>
      </w:r>
    </w:p>
    <w:p w:rsidR="005C7F3E" w:rsidRPr="00393DC1" w:rsidRDefault="005C7F3E" w:rsidP="00393DC1">
      <w:pPr>
        <w:jc w:val="both"/>
        <w:rPr>
          <w:rFonts w:ascii="Liberation Serif" w:hAnsi="Liberation Serif"/>
        </w:rPr>
      </w:pPr>
      <w:r w:rsidRPr="00393DC1">
        <w:rPr>
          <w:rFonts w:ascii="Liberation Serif" w:hAnsi="Liberation Serif"/>
        </w:rPr>
        <w:t xml:space="preserve">        inet 192.168.122.1  netmask 255.255.255.0  broadcast 192.168.122.255</w:t>
      </w:r>
    </w:p>
    <w:p w:rsidR="005C7F3E" w:rsidRPr="00393DC1" w:rsidRDefault="005C7F3E" w:rsidP="00393DC1">
      <w:pPr>
        <w:jc w:val="both"/>
        <w:rPr>
          <w:rFonts w:ascii="Liberation Serif" w:hAnsi="Liberation Serif"/>
        </w:rPr>
      </w:pPr>
      <w:r w:rsidRPr="00393DC1">
        <w:rPr>
          <w:rFonts w:ascii="Liberation Serif" w:hAnsi="Liberation Serif"/>
        </w:rPr>
        <w:t xml:space="preserve">        ether 52:54:00:8b:c5:55  txqueuelen 1000  (Ethernet)</w:t>
      </w:r>
    </w:p>
    <w:p w:rsidR="005C7F3E" w:rsidRPr="00393DC1" w:rsidRDefault="005C7F3E" w:rsidP="00393DC1">
      <w:pPr>
        <w:jc w:val="both"/>
        <w:rPr>
          <w:rFonts w:ascii="Liberation Serif" w:hAnsi="Liberation Serif"/>
        </w:rPr>
      </w:pPr>
      <w:r w:rsidRPr="00393DC1">
        <w:rPr>
          <w:rFonts w:ascii="Liberation Serif" w:hAnsi="Liberation Serif"/>
        </w:rPr>
        <w:t xml:space="preserve">        RX packets 0  bytes 0 (0.0 B)</w:t>
      </w:r>
    </w:p>
    <w:p w:rsidR="005C7F3E" w:rsidRPr="00393DC1" w:rsidRDefault="005C7F3E" w:rsidP="00393DC1">
      <w:pPr>
        <w:jc w:val="both"/>
        <w:rPr>
          <w:rFonts w:ascii="Liberation Serif" w:hAnsi="Liberation Serif"/>
        </w:rPr>
      </w:pPr>
      <w:r w:rsidRPr="00393DC1">
        <w:rPr>
          <w:rFonts w:ascii="Liberation Serif" w:hAnsi="Liberation Serif"/>
        </w:rPr>
        <w:t xml:space="preserve">        RX errors 0  dropped 0  overruns 0  frame 0</w:t>
      </w:r>
    </w:p>
    <w:p w:rsidR="005C7F3E" w:rsidRPr="00393DC1" w:rsidRDefault="005C7F3E" w:rsidP="00393DC1">
      <w:pPr>
        <w:jc w:val="both"/>
        <w:rPr>
          <w:rFonts w:ascii="Liberation Serif" w:hAnsi="Liberation Serif"/>
        </w:rPr>
      </w:pPr>
      <w:r w:rsidRPr="00393DC1">
        <w:rPr>
          <w:rFonts w:ascii="Liberation Serif" w:hAnsi="Liberation Serif"/>
        </w:rPr>
        <w:t xml:space="preserve">        TX packets 0  bytes 0 (0.0 B)</w:t>
      </w:r>
    </w:p>
    <w:p w:rsidR="005C7F3E" w:rsidRPr="00393DC1" w:rsidRDefault="005C7F3E" w:rsidP="00393DC1">
      <w:pPr>
        <w:jc w:val="both"/>
        <w:rPr>
          <w:rFonts w:ascii="Liberation Serif" w:hAnsi="Liberation Serif"/>
        </w:rPr>
      </w:pPr>
      <w:r w:rsidRPr="00393DC1">
        <w:rPr>
          <w:rFonts w:ascii="Liberation Serif" w:hAnsi="Liberation Serif"/>
        </w:rPr>
        <w:t xml:space="preserve">        TX errors 0  dropped 0 overruns 0  carrier 0  collisions 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As you see, Fedora detect my NIC as “enp7s0” and its IP address is “172.30.9.20”. I must tell you that it is a static IP and not DHCP. I will tell you something about DHCP too.</w:t>
      </w:r>
    </w:p>
    <w:p w:rsidR="005C7F3E" w:rsidRDefault="005C7F3E" w:rsidP="00393DC1">
      <w:pPr>
        <w:jc w:val="both"/>
        <w:rPr>
          <w:rFonts w:ascii="Liberation Serif" w:hAnsi="Liberation Serif"/>
        </w:rPr>
      </w:pPr>
      <w:r w:rsidRPr="00393DC1">
        <w:rPr>
          <w:rFonts w:ascii="Liberation Serif" w:hAnsi="Liberation Serif"/>
        </w:rPr>
        <w:t>I want to create a bridge that use this static IP, So I create a file via below command :</w:t>
      </w:r>
    </w:p>
    <w:p w:rsidR="00393DC1" w:rsidRPr="00393DC1" w:rsidRDefault="00393DC1"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 touch /etc/sysconfig/network-scripts/ifcfg-br0</w:t>
      </w:r>
    </w:p>
    <w:p w:rsidR="005C7F3E" w:rsidRPr="00393DC1" w:rsidRDefault="005C7F3E" w:rsidP="00393DC1">
      <w:pPr>
        <w:jc w:val="both"/>
        <w:rPr>
          <w:rFonts w:ascii="Liberation Serif" w:hAnsi="Liberation Serif"/>
        </w:rPr>
      </w:pPr>
      <w:r w:rsidRPr="00393DC1">
        <w:rPr>
          <w:rFonts w:ascii="Liberation Serif" w:hAnsi="Liberation Serif"/>
        </w:rPr>
        <w:t>Then open it via an editor like “nano” and fill it with below information :</w:t>
      </w:r>
    </w:p>
    <w:p w:rsidR="005C7F3E" w:rsidRPr="00393DC1" w:rsidRDefault="005C7F3E" w:rsidP="00393DC1">
      <w:pPr>
        <w:jc w:val="both"/>
        <w:rPr>
          <w:rFonts w:ascii="Liberation Serif" w:hAnsi="Liberation Serif"/>
        </w:rPr>
      </w:pPr>
      <w:r w:rsidRPr="00393DC1">
        <w:rPr>
          <w:rFonts w:ascii="Liberation Serif" w:hAnsi="Liberation Serif"/>
        </w:rPr>
        <w:t>DEVICE=br0</w:t>
      </w:r>
    </w:p>
    <w:p w:rsidR="005C7F3E" w:rsidRPr="00393DC1" w:rsidRDefault="005C7F3E" w:rsidP="00393DC1">
      <w:pPr>
        <w:jc w:val="both"/>
        <w:rPr>
          <w:rFonts w:ascii="Liberation Serif" w:hAnsi="Liberation Serif"/>
        </w:rPr>
      </w:pPr>
      <w:r w:rsidRPr="00393DC1">
        <w:rPr>
          <w:rFonts w:ascii="Liberation Serif" w:hAnsi="Liberation Serif"/>
        </w:rPr>
        <w:t>TYPE=Bridge</w:t>
      </w:r>
    </w:p>
    <w:p w:rsidR="005C7F3E" w:rsidRPr="00393DC1" w:rsidRDefault="005C7F3E" w:rsidP="00393DC1">
      <w:pPr>
        <w:jc w:val="both"/>
        <w:rPr>
          <w:rFonts w:ascii="Liberation Serif" w:hAnsi="Liberation Serif"/>
        </w:rPr>
      </w:pPr>
      <w:r w:rsidRPr="00393DC1">
        <w:rPr>
          <w:rFonts w:ascii="Liberation Serif" w:hAnsi="Liberation Serif"/>
        </w:rPr>
        <w:t>BOOTPROTO=none</w:t>
      </w:r>
    </w:p>
    <w:p w:rsidR="005C7F3E" w:rsidRPr="00393DC1" w:rsidRDefault="005C7F3E" w:rsidP="00393DC1">
      <w:pPr>
        <w:jc w:val="both"/>
        <w:rPr>
          <w:rFonts w:ascii="Liberation Serif" w:hAnsi="Liberation Serif"/>
        </w:rPr>
      </w:pPr>
      <w:r w:rsidRPr="00393DC1">
        <w:rPr>
          <w:rFonts w:ascii="Liberation Serif" w:hAnsi="Liberation Serif"/>
        </w:rPr>
        <w:t>ONBOOT=yes</w:t>
      </w:r>
    </w:p>
    <w:p w:rsidR="005C7F3E" w:rsidRPr="00393DC1" w:rsidRDefault="005C7F3E" w:rsidP="00393DC1">
      <w:pPr>
        <w:jc w:val="both"/>
        <w:rPr>
          <w:rFonts w:ascii="Liberation Serif" w:hAnsi="Liberation Serif"/>
        </w:rPr>
      </w:pPr>
      <w:r w:rsidRPr="00393DC1">
        <w:rPr>
          <w:rFonts w:ascii="Liberation Serif" w:hAnsi="Liberation Serif"/>
        </w:rPr>
        <w:t>IPADDR=172.30.9.20</w:t>
      </w:r>
    </w:p>
    <w:p w:rsidR="005C7F3E" w:rsidRPr="00393DC1" w:rsidRDefault="005C7F3E" w:rsidP="00393DC1">
      <w:pPr>
        <w:jc w:val="both"/>
        <w:rPr>
          <w:rFonts w:ascii="Liberation Serif" w:hAnsi="Liberation Serif"/>
        </w:rPr>
      </w:pPr>
      <w:r w:rsidRPr="00393DC1">
        <w:rPr>
          <w:rFonts w:ascii="Liberation Serif" w:hAnsi="Liberation Serif"/>
        </w:rPr>
        <w:t>PREFIX=24</w:t>
      </w:r>
    </w:p>
    <w:p w:rsidR="005C7F3E" w:rsidRPr="00393DC1" w:rsidRDefault="005C7F3E" w:rsidP="00393DC1">
      <w:pPr>
        <w:jc w:val="both"/>
        <w:rPr>
          <w:rFonts w:ascii="Liberation Serif" w:hAnsi="Liberation Serif"/>
        </w:rPr>
      </w:pPr>
      <w:r w:rsidRPr="00393DC1">
        <w:rPr>
          <w:rFonts w:ascii="Liberation Serif" w:hAnsi="Liberation Serif"/>
        </w:rPr>
        <w:t>GATEWAY=172.30.9.254</w:t>
      </w:r>
    </w:p>
    <w:p w:rsidR="005C7F3E" w:rsidRPr="00393DC1" w:rsidRDefault="005C7F3E" w:rsidP="00393DC1">
      <w:pPr>
        <w:jc w:val="both"/>
        <w:rPr>
          <w:rFonts w:ascii="Liberation Serif" w:hAnsi="Liberation Serif"/>
        </w:rPr>
      </w:pPr>
      <w:r w:rsidRPr="00393DC1">
        <w:rPr>
          <w:rFonts w:ascii="Liberation Serif" w:hAnsi="Liberation Serif"/>
        </w:rPr>
        <w:t>DNS1=172.30.9.1</w:t>
      </w:r>
    </w:p>
    <w:p w:rsidR="005C7F3E" w:rsidRPr="00393DC1" w:rsidRDefault="005C7F3E" w:rsidP="00393DC1">
      <w:pPr>
        <w:jc w:val="both"/>
        <w:rPr>
          <w:rFonts w:ascii="Liberation Serif" w:hAnsi="Liberation Serif"/>
        </w:rPr>
      </w:pPr>
      <w:r w:rsidRPr="00393DC1">
        <w:rPr>
          <w:rFonts w:ascii="Liberation Serif" w:hAnsi="Liberation Serif"/>
        </w:rPr>
        <w:t>DELAY=0</w:t>
      </w:r>
    </w:p>
    <w:p w:rsidR="005C7F3E" w:rsidRPr="00393DC1" w:rsidRDefault="005C7F3E" w:rsidP="00393DC1">
      <w:pPr>
        <w:jc w:val="both"/>
        <w:rPr>
          <w:rFonts w:ascii="Liberation Serif" w:hAnsi="Liberation Serif"/>
        </w:rPr>
      </w:pPr>
      <w:r w:rsidRPr="00393DC1">
        <w:rPr>
          <w:rFonts w:ascii="Liberation Serif" w:hAnsi="Liberation Serif"/>
        </w:rPr>
        <w:t>NM_CONTROLLED=no</w:t>
      </w:r>
    </w:p>
    <w:p w:rsidR="00393DC1" w:rsidRDefault="00393DC1" w:rsidP="00393DC1">
      <w:pPr>
        <w:jc w:val="both"/>
        <w:rPr>
          <w:rFonts w:ascii="Liberation Serif" w:hAnsi="Liberation Serif"/>
        </w:rPr>
      </w:pPr>
    </w:p>
    <w:p w:rsidR="005C7F3E" w:rsidRDefault="005C7F3E" w:rsidP="00393DC1">
      <w:pPr>
        <w:jc w:val="both"/>
        <w:rPr>
          <w:rFonts w:ascii="Liberation Serif" w:hAnsi="Liberation Serif"/>
        </w:rPr>
      </w:pPr>
      <w:r w:rsidRPr="00393DC1">
        <w:rPr>
          <w:rFonts w:ascii="Liberation Serif" w:hAnsi="Liberation Serif"/>
        </w:rPr>
        <w:t>But, If your real NIC use DHCP protocol then you should use below config for Bridge :</w:t>
      </w:r>
    </w:p>
    <w:p w:rsidR="00393DC1" w:rsidRPr="00393DC1" w:rsidRDefault="00393DC1"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DEVICE=br0</w:t>
      </w:r>
    </w:p>
    <w:p w:rsidR="005C7F3E" w:rsidRPr="00393DC1" w:rsidRDefault="005C7F3E" w:rsidP="00393DC1">
      <w:pPr>
        <w:jc w:val="both"/>
        <w:rPr>
          <w:rFonts w:ascii="Liberation Serif" w:hAnsi="Liberation Serif"/>
        </w:rPr>
      </w:pPr>
      <w:r w:rsidRPr="00393DC1">
        <w:rPr>
          <w:rFonts w:ascii="Liberation Serif" w:hAnsi="Liberation Serif"/>
        </w:rPr>
        <w:t>TYPE=Bridge</w:t>
      </w:r>
    </w:p>
    <w:p w:rsidR="005C7F3E" w:rsidRPr="00393DC1" w:rsidRDefault="005C7F3E" w:rsidP="00393DC1">
      <w:pPr>
        <w:jc w:val="both"/>
        <w:rPr>
          <w:rFonts w:ascii="Liberation Serif" w:hAnsi="Liberation Serif"/>
        </w:rPr>
      </w:pPr>
      <w:r w:rsidRPr="00393DC1">
        <w:rPr>
          <w:rFonts w:ascii="Liberation Serif" w:hAnsi="Liberation Serif"/>
        </w:rPr>
        <w:lastRenderedPageBreak/>
        <w:t>BOOTPROTO=dhcp</w:t>
      </w:r>
    </w:p>
    <w:p w:rsidR="005C7F3E" w:rsidRPr="00393DC1" w:rsidRDefault="005C7F3E" w:rsidP="00393DC1">
      <w:pPr>
        <w:jc w:val="both"/>
        <w:rPr>
          <w:rFonts w:ascii="Liberation Serif" w:hAnsi="Liberation Serif"/>
        </w:rPr>
      </w:pPr>
      <w:r w:rsidRPr="00393DC1">
        <w:rPr>
          <w:rFonts w:ascii="Liberation Serif" w:hAnsi="Liberation Serif"/>
        </w:rPr>
        <w:t>ONBOOT=yes</w:t>
      </w:r>
    </w:p>
    <w:p w:rsidR="005C7F3E" w:rsidRPr="00393DC1" w:rsidRDefault="005C7F3E" w:rsidP="00393DC1">
      <w:pPr>
        <w:jc w:val="both"/>
        <w:rPr>
          <w:rFonts w:ascii="Liberation Serif" w:hAnsi="Liberation Serif"/>
        </w:rPr>
      </w:pPr>
      <w:r w:rsidRPr="00393DC1">
        <w:rPr>
          <w:rFonts w:ascii="Liberation Serif" w:hAnsi="Liberation Serif"/>
        </w:rPr>
        <w:t>DELAY=0</w:t>
      </w:r>
    </w:p>
    <w:p w:rsidR="005C7F3E" w:rsidRPr="00393DC1" w:rsidRDefault="005C7F3E" w:rsidP="00393DC1">
      <w:pPr>
        <w:jc w:val="both"/>
        <w:rPr>
          <w:rFonts w:ascii="Liberation Serif" w:hAnsi="Liberation Serif"/>
        </w:rPr>
      </w:pPr>
      <w:r w:rsidRPr="00393DC1">
        <w:rPr>
          <w:rFonts w:ascii="Liberation Serif" w:hAnsi="Liberation Serif"/>
        </w:rPr>
        <w:t>NM_CONTROLLED=no</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After it, I must change my real NIC configuration, So I open it via an editor :</w:t>
      </w:r>
    </w:p>
    <w:p w:rsidR="005C7F3E" w:rsidRPr="00393DC1" w:rsidRDefault="005C7F3E" w:rsidP="00393DC1">
      <w:pPr>
        <w:jc w:val="both"/>
        <w:rPr>
          <w:rFonts w:ascii="Liberation Serif" w:hAnsi="Liberation Serif"/>
        </w:rPr>
      </w:pPr>
      <w:r w:rsidRPr="00393DC1">
        <w:rPr>
          <w:rFonts w:ascii="Liberation Serif" w:hAnsi="Liberation Serif"/>
        </w:rPr>
        <w:t># nano /etc/sysconfig/network-scripts/ifcfg-enp7s0</w:t>
      </w:r>
    </w:p>
    <w:p w:rsidR="005C7F3E" w:rsidRPr="00393DC1" w:rsidRDefault="005C7F3E" w:rsidP="00393DC1">
      <w:pPr>
        <w:jc w:val="both"/>
        <w:rPr>
          <w:rFonts w:ascii="Liberation Serif" w:hAnsi="Liberation Serif"/>
        </w:rPr>
      </w:pPr>
      <w:r w:rsidRPr="00393DC1">
        <w:rPr>
          <w:rFonts w:ascii="Liberation Serif" w:hAnsi="Liberation Serif"/>
        </w:rPr>
        <w:t>HWADDR=50:E5:49:40:C4:8F</w:t>
      </w:r>
    </w:p>
    <w:p w:rsidR="005C7F3E" w:rsidRPr="00393DC1" w:rsidRDefault="005C7F3E" w:rsidP="00393DC1">
      <w:pPr>
        <w:jc w:val="both"/>
        <w:rPr>
          <w:rFonts w:ascii="Liberation Serif" w:hAnsi="Liberation Serif"/>
        </w:rPr>
      </w:pPr>
      <w:r w:rsidRPr="00393DC1">
        <w:rPr>
          <w:rFonts w:ascii="Liberation Serif" w:hAnsi="Liberation Serif"/>
        </w:rPr>
        <w:t>TYPE=Ethernet</w:t>
      </w:r>
    </w:p>
    <w:p w:rsidR="005C7F3E" w:rsidRPr="00393DC1" w:rsidRDefault="005C7F3E" w:rsidP="00393DC1">
      <w:pPr>
        <w:jc w:val="both"/>
        <w:rPr>
          <w:rFonts w:ascii="Liberation Serif" w:hAnsi="Liberation Serif"/>
        </w:rPr>
      </w:pPr>
      <w:r w:rsidRPr="00393DC1">
        <w:rPr>
          <w:rFonts w:ascii="Liberation Serif" w:hAnsi="Liberation Serif"/>
        </w:rPr>
        <w:t>BOOTPROTO=none</w:t>
      </w:r>
    </w:p>
    <w:p w:rsidR="005C7F3E" w:rsidRPr="00393DC1" w:rsidRDefault="005C7F3E" w:rsidP="00393DC1">
      <w:pPr>
        <w:jc w:val="both"/>
        <w:rPr>
          <w:rFonts w:ascii="Liberation Serif" w:hAnsi="Liberation Serif"/>
        </w:rPr>
      </w:pPr>
      <w:r w:rsidRPr="00393DC1">
        <w:rPr>
          <w:rFonts w:ascii="Liberation Serif" w:hAnsi="Liberation Serif"/>
        </w:rPr>
        <w:t>DEFROUTE=yes</w:t>
      </w:r>
    </w:p>
    <w:p w:rsidR="005C7F3E" w:rsidRPr="00393DC1" w:rsidRDefault="005C7F3E" w:rsidP="00393DC1">
      <w:pPr>
        <w:jc w:val="both"/>
        <w:rPr>
          <w:rFonts w:ascii="Liberation Serif" w:hAnsi="Liberation Serif"/>
        </w:rPr>
      </w:pPr>
      <w:r w:rsidRPr="00393DC1">
        <w:rPr>
          <w:rFonts w:ascii="Liberation Serif" w:hAnsi="Liberation Serif"/>
        </w:rPr>
        <w:t>IPV4_FAILURE_FATAL=no</w:t>
      </w:r>
    </w:p>
    <w:p w:rsidR="005C7F3E" w:rsidRPr="00393DC1" w:rsidRDefault="005C7F3E" w:rsidP="00393DC1">
      <w:pPr>
        <w:jc w:val="both"/>
        <w:rPr>
          <w:rFonts w:ascii="Liberation Serif" w:hAnsi="Liberation Serif"/>
        </w:rPr>
      </w:pPr>
      <w:r w:rsidRPr="00393DC1">
        <w:rPr>
          <w:rFonts w:ascii="Liberation Serif" w:hAnsi="Liberation Serif"/>
        </w:rPr>
        <w:t>IPV6INIT=yes</w:t>
      </w:r>
    </w:p>
    <w:p w:rsidR="005C7F3E" w:rsidRPr="00393DC1" w:rsidRDefault="005C7F3E" w:rsidP="00393DC1">
      <w:pPr>
        <w:jc w:val="both"/>
        <w:rPr>
          <w:rFonts w:ascii="Liberation Serif" w:hAnsi="Liberation Serif"/>
        </w:rPr>
      </w:pPr>
      <w:r w:rsidRPr="00393DC1">
        <w:rPr>
          <w:rFonts w:ascii="Liberation Serif" w:hAnsi="Liberation Serif"/>
        </w:rPr>
        <w:t>IPV6_AUTOCONF=yes</w:t>
      </w:r>
    </w:p>
    <w:p w:rsidR="005C7F3E" w:rsidRPr="00393DC1" w:rsidRDefault="005C7F3E" w:rsidP="00393DC1">
      <w:pPr>
        <w:jc w:val="both"/>
        <w:rPr>
          <w:rFonts w:ascii="Liberation Serif" w:hAnsi="Liberation Serif"/>
        </w:rPr>
      </w:pPr>
      <w:r w:rsidRPr="00393DC1">
        <w:rPr>
          <w:rFonts w:ascii="Liberation Serif" w:hAnsi="Liberation Serif"/>
        </w:rPr>
        <w:t>IPV6_DEFROUTE=yes</w:t>
      </w:r>
    </w:p>
    <w:p w:rsidR="005C7F3E" w:rsidRPr="00393DC1" w:rsidRDefault="005C7F3E" w:rsidP="00393DC1">
      <w:pPr>
        <w:jc w:val="both"/>
        <w:rPr>
          <w:rFonts w:ascii="Liberation Serif" w:hAnsi="Liberation Serif"/>
        </w:rPr>
      </w:pPr>
      <w:r w:rsidRPr="00393DC1">
        <w:rPr>
          <w:rFonts w:ascii="Liberation Serif" w:hAnsi="Liberation Serif"/>
        </w:rPr>
        <w:t>IPV6_FAILURE_FATAL=no</w:t>
      </w:r>
    </w:p>
    <w:p w:rsidR="005C7F3E" w:rsidRPr="00393DC1" w:rsidRDefault="005C7F3E" w:rsidP="00393DC1">
      <w:pPr>
        <w:jc w:val="both"/>
        <w:rPr>
          <w:rFonts w:ascii="Liberation Serif" w:hAnsi="Liberation Serif"/>
        </w:rPr>
      </w:pPr>
      <w:r w:rsidRPr="00393DC1">
        <w:rPr>
          <w:rFonts w:ascii="Liberation Serif" w:hAnsi="Liberation Serif"/>
        </w:rPr>
        <w:t>NAME=enp7s0</w:t>
      </w:r>
    </w:p>
    <w:p w:rsidR="005C7F3E" w:rsidRPr="00393DC1" w:rsidRDefault="005C7F3E" w:rsidP="00393DC1">
      <w:pPr>
        <w:jc w:val="both"/>
        <w:rPr>
          <w:rFonts w:ascii="Liberation Serif" w:hAnsi="Liberation Serif"/>
        </w:rPr>
      </w:pPr>
      <w:r w:rsidRPr="00393DC1">
        <w:rPr>
          <w:rFonts w:ascii="Liberation Serif" w:hAnsi="Liberation Serif"/>
        </w:rPr>
        <w:t>UUID=5e520f04-b32c-4116-b61f-89c190868edc</w:t>
      </w:r>
    </w:p>
    <w:p w:rsidR="005C7F3E" w:rsidRPr="00393DC1" w:rsidRDefault="005C7F3E" w:rsidP="00393DC1">
      <w:pPr>
        <w:jc w:val="both"/>
        <w:rPr>
          <w:rFonts w:ascii="Liberation Serif" w:hAnsi="Liberation Serif"/>
        </w:rPr>
      </w:pPr>
      <w:r w:rsidRPr="00393DC1">
        <w:rPr>
          <w:rFonts w:ascii="Liberation Serif" w:hAnsi="Liberation Serif"/>
        </w:rPr>
        <w:t>ONBOOT=yes</w:t>
      </w:r>
    </w:p>
    <w:p w:rsidR="005C7F3E" w:rsidRPr="00393DC1" w:rsidRDefault="005C7F3E" w:rsidP="00393DC1">
      <w:pPr>
        <w:jc w:val="both"/>
        <w:rPr>
          <w:rFonts w:ascii="Liberation Serif" w:hAnsi="Liberation Serif"/>
        </w:rPr>
      </w:pPr>
      <w:r w:rsidRPr="00393DC1">
        <w:rPr>
          <w:rFonts w:ascii="Liberation Serif" w:hAnsi="Liberation Serif"/>
        </w:rPr>
        <w:t>#IPADDR=172.30.9.20</w:t>
      </w:r>
    </w:p>
    <w:p w:rsidR="005C7F3E" w:rsidRPr="00393DC1" w:rsidRDefault="005C7F3E" w:rsidP="00393DC1">
      <w:pPr>
        <w:jc w:val="both"/>
        <w:rPr>
          <w:rFonts w:ascii="Liberation Serif" w:hAnsi="Liberation Serif"/>
        </w:rPr>
      </w:pPr>
      <w:r w:rsidRPr="00393DC1">
        <w:rPr>
          <w:rFonts w:ascii="Liberation Serif" w:hAnsi="Liberation Serif"/>
        </w:rPr>
        <w:t>#PREFIX=24</w:t>
      </w:r>
    </w:p>
    <w:p w:rsidR="005C7F3E" w:rsidRPr="00393DC1" w:rsidRDefault="005C7F3E" w:rsidP="00393DC1">
      <w:pPr>
        <w:jc w:val="both"/>
        <w:rPr>
          <w:rFonts w:ascii="Liberation Serif" w:hAnsi="Liberation Serif"/>
        </w:rPr>
      </w:pPr>
      <w:r w:rsidRPr="00393DC1">
        <w:rPr>
          <w:rFonts w:ascii="Liberation Serif" w:hAnsi="Liberation Serif"/>
        </w:rPr>
        <w:t>#GATEWAY=172.30.9.254</w:t>
      </w:r>
    </w:p>
    <w:p w:rsidR="005C7F3E" w:rsidRPr="00393DC1" w:rsidRDefault="005C7F3E" w:rsidP="00393DC1">
      <w:pPr>
        <w:jc w:val="both"/>
        <w:rPr>
          <w:rFonts w:ascii="Liberation Serif" w:hAnsi="Liberation Serif"/>
        </w:rPr>
      </w:pPr>
      <w:r w:rsidRPr="00393DC1">
        <w:rPr>
          <w:rFonts w:ascii="Liberation Serif" w:hAnsi="Liberation Serif"/>
        </w:rPr>
        <w:t>#DNS1=172.30.9.1</w:t>
      </w:r>
    </w:p>
    <w:p w:rsidR="005C7F3E" w:rsidRPr="00393DC1" w:rsidRDefault="005C7F3E" w:rsidP="00393DC1">
      <w:pPr>
        <w:jc w:val="both"/>
        <w:rPr>
          <w:rFonts w:ascii="Liberation Serif" w:hAnsi="Liberation Serif"/>
        </w:rPr>
      </w:pPr>
      <w:r w:rsidRPr="00393DC1">
        <w:rPr>
          <w:rFonts w:ascii="Liberation Serif" w:hAnsi="Liberation Serif"/>
        </w:rPr>
        <w:t>IPV6_PEERDNS=yes</w:t>
      </w:r>
    </w:p>
    <w:p w:rsidR="005C7F3E" w:rsidRPr="00393DC1" w:rsidRDefault="005C7F3E" w:rsidP="00393DC1">
      <w:pPr>
        <w:jc w:val="both"/>
        <w:rPr>
          <w:rFonts w:ascii="Liberation Serif" w:hAnsi="Liberation Serif"/>
        </w:rPr>
      </w:pPr>
      <w:r w:rsidRPr="00393DC1">
        <w:rPr>
          <w:rFonts w:ascii="Liberation Serif" w:hAnsi="Liberation Serif"/>
        </w:rPr>
        <w:t>IPV6_PEERROUTES=yes</w:t>
      </w:r>
    </w:p>
    <w:p w:rsidR="005C7F3E" w:rsidRPr="00393DC1" w:rsidRDefault="005C7F3E" w:rsidP="00393DC1">
      <w:pPr>
        <w:jc w:val="both"/>
        <w:rPr>
          <w:rFonts w:ascii="Liberation Serif" w:hAnsi="Liberation Serif"/>
        </w:rPr>
      </w:pPr>
      <w:r w:rsidRPr="00393DC1">
        <w:rPr>
          <w:rFonts w:ascii="Liberation Serif" w:hAnsi="Liberation Serif"/>
        </w:rPr>
        <w:t>IPV6_PRIVACY=no</w:t>
      </w:r>
    </w:p>
    <w:p w:rsidR="005C7F3E" w:rsidRPr="00393DC1" w:rsidRDefault="005C7F3E" w:rsidP="00393DC1">
      <w:pPr>
        <w:jc w:val="both"/>
        <w:rPr>
          <w:rFonts w:ascii="Liberation Serif" w:hAnsi="Liberation Serif"/>
        </w:rPr>
      </w:pPr>
      <w:r w:rsidRPr="00393DC1">
        <w:rPr>
          <w:rFonts w:ascii="Liberation Serif" w:hAnsi="Liberation Serif"/>
        </w:rPr>
        <w:t>NM_CONTROLLED=no</w:t>
      </w:r>
    </w:p>
    <w:p w:rsidR="005C7F3E" w:rsidRPr="00393DC1" w:rsidRDefault="005C7F3E" w:rsidP="00393DC1">
      <w:pPr>
        <w:jc w:val="both"/>
        <w:rPr>
          <w:rFonts w:ascii="Liberation Serif" w:hAnsi="Liberation Serif"/>
        </w:rPr>
      </w:pPr>
      <w:r w:rsidRPr="00393DC1">
        <w:rPr>
          <w:rFonts w:ascii="Liberation Serif" w:hAnsi="Liberation Serif"/>
        </w:rPr>
        <w:t>BRIDGE=br0</w:t>
      </w:r>
    </w:p>
    <w:p w:rsidR="005C7F3E" w:rsidRPr="00393DC1" w:rsidRDefault="005C7F3E" w:rsidP="00393DC1">
      <w:pPr>
        <w:jc w:val="both"/>
        <w:rPr>
          <w:rFonts w:ascii="Liberation Serif" w:hAnsi="Liberation Serif"/>
        </w:rPr>
      </w:pPr>
      <w:r w:rsidRPr="00393DC1">
        <w:rPr>
          <w:rFonts w:ascii="Liberation Serif" w:hAnsi="Liberation Serif"/>
        </w:rPr>
        <w:t xml:space="preserve">As you see, My current NIC configuration use “BOOTPROTO=none” and its mean Static IP and if it was “DHCP” then you can't see any parts like “IPADDR”, “ PREFIX”, “GATEWAY” and “ DNS1” because all of these parts gaining automatically. Because of I added all of these parts to my Bridge then I must </w:t>
      </w:r>
      <w:r w:rsidRPr="00393DC1">
        <w:rPr>
          <w:rFonts w:ascii="Liberation Serif" w:hAnsi="Liberation Serif"/>
        </w:rPr>
        <w:lastRenderedPageBreak/>
        <w:t>remove these parts from real NIC configuration file and add “NM_CONTROLLED=no” and “BRIDGE=br0” at the end of file. Don't forget, “br0” is my bridge name and you can select any name that you like.</w:t>
      </w:r>
    </w:p>
    <w:p w:rsidR="005C7F3E" w:rsidRPr="00393DC1" w:rsidRDefault="005C7F3E" w:rsidP="00393DC1">
      <w:pPr>
        <w:jc w:val="both"/>
        <w:rPr>
          <w:rFonts w:ascii="Liberation Serif" w:hAnsi="Liberation Serif"/>
        </w:rPr>
      </w:pPr>
      <w:r w:rsidRPr="00393DC1">
        <w:rPr>
          <w:rFonts w:ascii="Liberation Serif" w:hAnsi="Liberation Serif"/>
        </w:rPr>
        <w:t>If my NIC use DHCP protocol then I didn't need any extra works.</w:t>
      </w:r>
    </w:p>
    <w:p w:rsidR="005C7F3E" w:rsidRPr="00393DC1" w:rsidRDefault="005C7F3E" w:rsidP="00393DC1">
      <w:pPr>
        <w:jc w:val="both"/>
        <w:rPr>
          <w:rFonts w:ascii="Liberation Serif" w:hAnsi="Liberation Serif"/>
        </w:rPr>
      </w:pPr>
      <w:r w:rsidRPr="00393DC1">
        <w:rPr>
          <w:rFonts w:ascii="Liberation Serif" w:hAnsi="Liberation Serif"/>
        </w:rPr>
        <w:t>Everything is ready and I must restart my network service for take affect :</w:t>
      </w:r>
    </w:p>
    <w:p w:rsidR="005C7F3E" w:rsidRPr="00393DC1" w:rsidRDefault="005C7F3E" w:rsidP="00393DC1">
      <w:pPr>
        <w:jc w:val="both"/>
        <w:rPr>
          <w:rFonts w:ascii="Liberation Serif" w:hAnsi="Liberation Serif"/>
        </w:rPr>
      </w:pPr>
      <w:r w:rsidRPr="00393DC1">
        <w:rPr>
          <w:rFonts w:ascii="Liberation Serif" w:hAnsi="Liberation Serif"/>
        </w:rPr>
        <w:t># systemctl restart network.service</w:t>
      </w:r>
    </w:p>
    <w:p w:rsidR="005C7F3E" w:rsidRPr="00393DC1" w:rsidRDefault="005C7F3E" w:rsidP="00393DC1">
      <w:pPr>
        <w:jc w:val="both"/>
        <w:rPr>
          <w:rFonts w:ascii="Liberation Serif" w:hAnsi="Liberation Serif"/>
        </w:rPr>
      </w:pPr>
      <w:r w:rsidRPr="00393DC1">
        <w:rPr>
          <w:rFonts w:ascii="Liberation Serif" w:hAnsi="Liberation Serif"/>
        </w:rPr>
        <w:t>After it, you can see current configuration via “ifconfig” command as below :</w:t>
      </w:r>
    </w:p>
    <w:p w:rsidR="005C7F3E" w:rsidRPr="00393DC1" w:rsidRDefault="005C7F3E" w:rsidP="00393DC1">
      <w:pPr>
        <w:jc w:val="both"/>
        <w:rPr>
          <w:rFonts w:ascii="Liberation Serif" w:hAnsi="Liberation Serif"/>
        </w:rPr>
      </w:pPr>
      <w:r w:rsidRPr="00393DC1">
        <w:rPr>
          <w:rFonts w:ascii="Liberation Serif" w:hAnsi="Liberation Serif"/>
        </w:rPr>
        <w:t>br0: flags=4163&lt;UP,BROADCAST,RUNNING,MULTICAST&gt;  mtu 1500</w:t>
      </w:r>
    </w:p>
    <w:p w:rsidR="005C7F3E" w:rsidRPr="00393DC1" w:rsidRDefault="005C7F3E" w:rsidP="00393DC1">
      <w:pPr>
        <w:jc w:val="both"/>
        <w:rPr>
          <w:rFonts w:ascii="Liberation Serif" w:hAnsi="Liberation Serif"/>
        </w:rPr>
      </w:pPr>
      <w:r w:rsidRPr="00393DC1">
        <w:rPr>
          <w:rFonts w:ascii="Liberation Serif" w:hAnsi="Liberation Serif"/>
        </w:rPr>
        <w:t xml:space="preserve">        inet 172.30.9.20  netmask 255.255.255.0  broadcast 172.30.9.255</w:t>
      </w:r>
    </w:p>
    <w:p w:rsidR="005C7F3E" w:rsidRPr="00393DC1" w:rsidRDefault="005C7F3E" w:rsidP="00393DC1">
      <w:pPr>
        <w:jc w:val="both"/>
        <w:rPr>
          <w:rFonts w:ascii="Liberation Serif" w:hAnsi="Liberation Serif"/>
        </w:rPr>
      </w:pPr>
      <w:r w:rsidRPr="00393DC1">
        <w:rPr>
          <w:rFonts w:ascii="Liberation Serif" w:hAnsi="Liberation Serif"/>
        </w:rPr>
        <w:t xml:space="preserve">        inet6 fe80::52e5:49ff:fe40:c48f  prefixlen 64  scopeid 0x20&lt;link&gt;</w:t>
      </w:r>
    </w:p>
    <w:p w:rsidR="005C7F3E" w:rsidRPr="00393DC1" w:rsidRDefault="005C7F3E" w:rsidP="00393DC1">
      <w:pPr>
        <w:jc w:val="both"/>
        <w:rPr>
          <w:rFonts w:ascii="Liberation Serif" w:hAnsi="Liberation Serif"/>
        </w:rPr>
      </w:pPr>
      <w:r w:rsidRPr="00393DC1">
        <w:rPr>
          <w:rFonts w:ascii="Liberation Serif" w:hAnsi="Liberation Serif"/>
        </w:rPr>
        <w:t xml:space="preserve">        ether 50:e5:49:40:c4:8f  txqueuelen 1000  (Ethernet)</w:t>
      </w:r>
    </w:p>
    <w:p w:rsidR="005C7F3E" w:rsidRPr="00393DC1" w:rsidRDefault="005C7F3E" w:rsidP="00393DC1">
      <w:pPr>
        <w:jc w:val="both"/>
        <w:rPr>
          <w:rFonts w:ascii="Liberation Serif" w:hAnsi="Liberation Serif"/>
        </w:rPr>
      </w:pPr>
      <w:r w:rsidRPr="00393DC1">
        <w:rPr>
          <w:rFonts w:ascii="Liberation Serif" w:hAnsi="Liberation Serif"/>
        </w:rPr>
        <w:t xml:space="preserve">        RX packets 846  bytes 62175 (60.7 KiB)</w:t>
      </w:r>
    </w:p>
    <w:p w:rsidR="005C7F3E" w:rsidRPr="00393DC1" w:rsidRDefault="005C7F3E" w:rsidP="00393DC1">
      <w:pPr>
        <w:jc w:val="both"/>
        <w:rPr>
          <w:rFonts w:ascii="Liberation Serif" w:hAnsi="Liberation Serif"/>
        </w:rPr>
      </w:pPr>
      <w:r w:rsidRPr="00393DC1">
        <w:rPr>
          <w:rFonts w:ascii="Liberation Serif" w:hAnsi="Liberation Serif"/>
        </w:rPr>
        <w:t xml:space="preserve">        RX errors 0  dropped 0  overruns 0  frame 0</w:t>
      </w:r>
    </w:p>
    <w:p w:rsidR="005C7F3E" w:rsidRPr="00393DC1" w:rsidRDefault="005C7F3E" w:rsidP="00393DC1">
      <w:pPr>
        <w:jc w:val="both"/>
        <w:rPr>
          <w:rFonts w:ascii="Liberation Serif" w:hAnsi="Liberation Serif"/>
        </w:rPr>
      </w:pPr>
      <w:r w:rsidRPr="00393DC1">
        <w:rPr>
          <w:rFonts w:ascii="Liberation Serif" w:hAnsi="Liberation Serif"/>
        </w:rPr>
        <w:t xml:space="preserve">        TX packets 129  bytes 11550 (11.2 KiB)</w:t>
      </w:r>
    </w:p>
    <w:p w:rsidR="005C7F3E" w:rsidRPr="00393DC1" w:rsidRDefault="005C7F3E" w:rsidP="00393DC1">
      <w:pPr>
        <w:jc w:val="both"/>
        <w:rPr>
          <w:rFonts w:ascii="Liberation Serif" w:hAnsi="Liberation Serif"/>
        </w:rPr>
      </w:pPr>
      <w:r w:rsidRPr="00393DC1">
        <w:rPr>
          <w:rFonts w:ascii="Liberation Serif" w:hAnsi="Liberation Serif"/>
        </w:rPr>
        <w:t xml:space="preserve">        TX errors 0  dropped 0 overruns 0  carrier 0  collisions 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enp7s0: flags=4163&lt;UP,BROADCAST,RUNNING,MULTICAST&gt;  mtu 1500</w:t>
      </w:r>
    </w:p>
    <w:p w:rsidR="005C7F3E" w:rsidRPr="00393DC1" w:rsidRDefault="005C7F3E" w:rsidP="00393DC1">
      <w:pPr>
        <w:jc w:val="both"/>
        <w:rPr>
          <w:rFonts w:ascii="Liberation Serif" w:hAnsi="Liberation Serif"/>
        </w:rPr>
      </w:pPr>
      <w:r w:rsidRPr="00393DC1">
        <w:rPr>
          <w:rFonts w:ascii="Liberation Serif" w:hAnsi="Liberation Serif"/>
        </w:rPr>
        <w:t xml:space="preserve">        inet6 fe80::52e5:49ff:fe40:c48f  prefixlen 64  scopeid 0x20&lt;link&gt;</w:t>
      </w:r>
    </w:p>
    <w:p w:rsidR="005C7F3E" w:rsidRPr="00393DC1" w:rsidRDefault="005C7F3E" w:rsidP="00393DC1">
      <w:pPr>
        <w:jc w:val="both"/>
        <w:rPr>
          <w:rFonts w:ascii="Liberation Serif" w:hAnsi="Liberation Serif"/>
        </w:rPr>
      </w:pPr>
      <w:r w:rsidRPr="00393DC1">
        <w:rPr>
          <w:rFonts w:ascii="Liberation Serif" w:hAnsi="Liberation Serif"/>
        </w:rPr>
        <w:t xml:space="preserve">        ether 50:e5:49:40:c4:8f  txqueuelen 1000  (Ethernet)</w:t>
      </w:r>
    </w:p>
    <w:p w:rsidR="005C7F3E" w:rsidRPr="00393DC1" w:rsidRDefault="005C7F3E" w:rsidP="00393DC1">
      <w:pPr>
        <w:jc w:val="both"/>
        <w:rPr>
          <w:rFonts w:ascii="Liberation Serif" w:hAnsi="Liberation Serif"/>
        </w:rPr>
      </w:pPr>
      <w:r w:rsidRPr="00393DC1">
        <w:rPr>
          <w:rFonts w:ascii="Liberation Serif" w:hAnsi="Liberation Serif"/>
        </w:rPr>
        <w:t xml:space="preserve">        RX packets 5479  bytes 468651 (457.6 KiB)</w:t>
      </w:r>
    </w:p>
    <w:p w:rsidR="005C7F3E" w:rsidRPr="00393DC1" w:rsidRDefault="005C7F3E" w:rsidP="00393DC1">
      <w:pPr>
        <w:jc w:val="both"/>
        <w:rPr>
          <w:rFonts w:ascii="Liberation Serif" w:hAnsi="Liberation Serif"/>
        </w:rPr>
      </w:pPr>
      <w:r w:rsidRPr="00393DC1">
        <w:rPr>
          <w:rFonts w:ascii="Liberation Serif" w:hAnsi="Liberation Serif"/>
        </w:rPr>
        <w:t xml:space="preserve">        RX errors 0  dropped 0  overruns 0  frame 0</w:t>
      </w:r>
    </w:p>
    <w:p w:rsidR="005C7F3E" w:rsidRPr="00393DC1" w:rsidRDefault="005C7F3E" w:rsidP="00393DC1">
      <w:pPr>
        <w:jc w:val="both"/>
        <w:rPr>
          <w:rFonts w:ascii="Liberation Serif" w:hAnsi="Liberation Serif"/>
        </w:rPr>
      </w:pPr>
      <w:r w:rsidRPr="00393DC1">
        <w:rPr>
          <w:rFonts w:ascii="Liberation Serif" w:hAnsi="Liberation Serif"/>
        </w:rPr>
        <w:t xml:space="preserve">        TX packets 558  bytes 75815 (74.0 KiB)</w:t>
      </w:r>
    </w:p>
    <w:p w:rsidR="005C7F3E" w:rsidRPr="00393DC1" w:rsidRDefault="005C7F3E" w:rsidP="00393DC1">
      <w:pPr>
        <w:jc w:val="both"/>
        <w:rPr>
          <w:rFonts w:ascii="Liberation Serif" w:hAnsi="Liberation Serif"/>
        </w:rPr>
      </w:pPr>
      <w:r w:rsidRPr="00393DC1">
        <w:rPr>
          <w:rFonts w:ascii="Liberation Serif" w:hAnsi="Liberation Serif"/>
        </w:rPr>
        <w:t xml:space="preserve">        TX errors 0  dropped 0 overruns 0  carrier 0  collisions 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lo: flags=73&lt;UP,LOOPBACK,RUNNING&gt;  mtu 65536</w:t>
      </w:r>
    </w:p>
    <w:p w:rsidR="005C7F3E" w:rsidRPr="00393DC1" w:rsidRDefault="005C7F3E" w:rsidP="00393DC1">
      <w:pPr>
        <w:jc w:val="both"/>
        <w:rPr>
          <w:rFonts w:ascii="Liberation Serif" w:hAnsi="Liberation Serif"/>
        </w:rPr>
      </w:pPr>
      <w:r w:rsidRPr="00393DC1">
        <w:rPr>
          <w:rFonts w:ascii="Liberation Serif" w:hAnsi="Liberation Serif"/>
        </w:rPr>
        <w:t xml:space="preserve">        inet 127.0.0.1  netmask 255.0.0.0</w:t>
      </w:r>
    </w:p>
    <w:p w:rsidR="005C7F3E" w:rsidRPr="00393DC1" w:rsidRDefault="005C7F3E" w:rsidP="00393DC1">
      <w:pPr>
        <w:jc w:val="both"/>
        <w:rPr>
          <w:rFonts w:ascii="Liberation Serif" w:hAnsi="Liberation Serif"/>
        </w:rPr>
      </w:pPr>
      <w:r w:rsidRPr="00393DC1">
        <w:rPr>
          <w:rFonts w:ascii="Liberation Serif" w:hAnsi="Liberation Serif"/>
        </w:rPr>
        <w:t xml:space="preserve">        inet6 ::1  prefixlen 128  scopeid 0x10&lt;host&gt;</w:t>
      </w:r>
    </w:p>
    <w:p w:rsidR="005C7F3E" w:rsidRPr="00393DC1" w:rsidRDefault="005C7F3E" w:rsidP="00393DC1">
      <w:pPr>
        <w:jc w:val="both"/>
        <w:rPr>
          <w:rFonts w:ascii="Liberation Serif" w:hAnsi="Liberation Serif"/>
        </w:rPr>
      </w:pPr>
      <w:r w:rsidRPr="00393DC1">
        <w:rPr>
          <w:rFonts w:ascii="Liberation Serif" w:hAnsi="Liberation Serif"/>
        </w:rPr>
        <w:t xml:space="preserve">        loop  txqueuelen 1  (Local Loopback)</w:t>
      </w:r>
    </w:p>
    <w:p w:rsidR="005C7F3E" w:rsidRPr="00393DC1" w:rsidRDefault="005C7F3E" w:rsidP="00393DC1">
      <w:pPr>
        <w:jc w:val="both"/>
        <w:rPr>
          <w:rFonts w:ascii="Liberation Serif" w:hAnsi="Liberation Serif"/>
        </w:rPr>
      </w:pPr>
      <w:r w:rsidRPr="00393DC1">
        <w:rPr>
          <w:rFonts w:ascii="Liberation Serif" w:hAnsi="Liberation Serif"/>
        </w:rPr>
        <w:t xml:space="preserve">        RX packets 83  bytes 9332 (9.1 KiB)</w:t>
      </w:r>
    </w:p>
    <w:p w:rsidR="005C7F3E" w:rsidRPr="00393DC1" w:rsidRDefault="005C7F3E" w:rsidP="00393DC1">
      <w:pPr>
        <w:jc w:val="both"/>
        <w:rPr>
          <w:rFonts w:ascii="Liberation Serif" w:hAnsi="Liberation Serif"/>
        </w:rPr>
      </w:pPr>
      <w:r w:rsidRPr="00393DC1">
        <w:rPr>
          <w:rFonts w:ascii="Liberation Serif" w:hAnsi="Liberation Serif"/>
        </w:rPr>
        <w:t xml:space="preserve">        RX errors 0  dropped 0  overruns 0  frame 0</w:t>
      </w:r>
    </w:p>
    <w:p w:rsidR="005C7F3E" w:rsidRPr="00393DC1" w:rsidRDefault="005C7F3E" w:rsidP="00393DC1">
      <w:pPr>
        <w:jc w:val="both"/>
        <w:rPr>
          <w:rFonts w:ascii="Liberation Serif" w:hAnsi="Liberation Serif"/>
        </w:rPr>
      </w:pPr>
      <w:r w:rsidRPr="00393DC1">
        <w:rPr>
          <w:rFonts w:ascii="Liberation Serif" w:hAnsi="Liberation Serif"/>
        </w:rPr>
        <w:t xml:space="preserve">        TX packets 83  bytes 9332 (9.1 KiB)</w:t>
      </w:r>
    </w:p>
    <w:p w:rsidR="005C7F3E" w:rsidRPr="00393DC1" w:rsidRDefault="005C7F3E" w:rsidP="00393DC1">
      <w:pPr>
        <w:jc w:val="both"/>
        <w:rPr>
          <w:rFonts w:ascii="Liberation Serif" w:hAnsi="Liberation Serif"/>
        </w:rPr>
      </w:pPr>
      <w:r w:rsidRPr="00393DC1">
        <w:rPr>
          <w:rFonts w:ascii="Liberation Serif" w:hAnsi="Liberation Serif"/>
        </w:rPr>
        <w:lastRenderedPageBreak/>
        <w:t xml:space="preserve">        TX errors 0  dropped 0 overruns 0  carrier 0  collisions 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virbr0: flags=4099&lt;UP,BROADCAST,MULTICAST&gt;  mtu 1500</w:t>
      </w:r>
    </w:p>
    <w:p w:rsidR="005C7F3E" w:rsidRPr="00393DC1" w:rsidRDefault="005C7F3E" w:rsidP="00393DC1">
      <w:pPr>
        <w:jc w:val="both"/>
        <w:rPr>
          <w:rFonts w:ascii="Liberation Serif" w:hAnsi="Liberation Serif"/>
        </w:rPr>
      </w:pPr>
      <w:r w:rsidRPr="00393DC1">
        <w:rPr>
          <w:rFonts w:ascii="Liberation Serif" w:hAnsi="Liberation Serif"/>
        </w:rPr>
        <w:t xml:space="preserve">        inet 192.168.122.1  netmask 255.255.255.0  broadcast 192.168.122.255</w:t>
      </w:r>
    </w:p>
    <w:p w:rsidR="005C7F3E" w:rsidRPr="00393DC1" w:rsidRDefault="005C7F3E" w:rsidP="00393DC1">
      <w:pPr>
        <w:jc w:val="both"/>
        <w:rPr>
          <w:rFonts w:ascii="Liberation Serif" w:hAnsi="Liberation Serif"/>
        </w:rPr>
      </w:pPr>
      <w:r w:rsidRPr="00393DC1">
        <w:rPr>
          <w:rFonts w:ascii="Liberation Serif" w:hAnsi="Liberation Serif"/>
        </w:rPr>
        <w:t xml:space="preserve">        ether 52:54:00:8b:c5:55  txqueuelen 1000  (Ethernet)</w:t>
      </w:r>
    </w:p>
    <w:p w:rsidR="005C7F3E" w:rsidRPr="00393DC1" w:rsidRDefault="005C7F3E" w:rsidP="00393DC1">
      <w:pPr>
        <w:jc w:val="both"/>
        <w:rPr>
          <w:rFonts w:ascii="Liberation Serif" w:hAnsi="Liberation Serif"/>
        </w:rPr>
      </w:pPr>
      <w:r w:rsidRPr="00393DC1">
        <w:rPr>
          <w:rFonts w:ascii="Liberation Serif" w:hAnsi="Liberation Serif"/>
        </w:rPr>
        <w:t xml:space="preserve">        RX packets 0  bytes 0 (0.0 B)</w:t>
      </w:r>
    </w:p>
    <w:p w:rsidR="005C7F3E" w:rsidRPr="00393DC1" w:rsidRDefault="005C7F3E" w:rsidP="00393DC1">
      <w:pPr>
        <w:jc w:val="both"/>
        <w:rPr>
          <w:rFonts w:ascii="Liberation Serif" w:hAnsi="Liberation Serif"/>
        </w:rPr>
      </w:pPr>
      <w:r w:rsidRPr="00393DC1">
        <w:rPr>
          <w:rFonts w:ascii="Liberation Serif" w:hAnsi="Liberation Serif"/>
        </w:rPr>
        <w:t xml:space="preserve">        RX errors 0  dropped 0  overruns 0  frame 0</w:t>
      </w:r>
    </w:p>
    <w:p w:rsidR="005C7F3E" w:rsidRPr="00393DC1" w:rsidRDefault="005C7F3E" w:rsidP="00393DC1">
      <w:pPr>
        <w:jc w:val="both"/>
        <w:rPr>
          <w:rFonts w:ascii="Liberation Serif" w:hAnsi="Liberation Serif"/>
        </w:rPr>
      </w:pPr>
      <w:r w:rsidRPr="00393DC1">
        <w:rPr>
          <w:rFonts w:ascii="Liberation Serif" w:hAnsi="Liberation Serif"/>
        </w:rPr>
        <w:t xml:space="preserve">        TX packets 0  bytes 0 (0.0 B)</w:t>
      </w:r>
    </w:p>
    <w:p w:rsidR="005C7F3E" w:rsidRPr="00393DC1" w:rsidRDefault="005C7F3E" w:rsidP="00393DC1">
      <w:pPr>
        <w:jc w:val="both"/>
        <w:rPr>
          <w:rFonts w:ascii="Liberation Serif" w:hAnsi="Liberation Serif"/>
        </w:rPr>
      </w:pPr>
      <w:r w:rsidRPr="00393DC1">
        <w:rPr>
          <w:rFonts w:ascii="Liberation Serif" w:hAnsi="Liberation Serif"/>
        </w:rPr>
        <w:t xml:space="preserve">        TX errors 0  dropped 0 overruns 0  carrier 0  collisions 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As you see, A Bridge with the name “br0” created and all information of my real NIC (enp7s0) given to my bridge. So, my Bridge work like my real NIC. Don't forget for each Physical NIC you should create a Bridge.</w:t>
      </w:r>
    </w:p>
    <w:p w:rsidR="005C7F3E" w:rsidRPr="00393DC1" w:rsidRDefault="005C7F3E" w:rsidP="00393DC1">
      <w:pPr>
        <w:jc w:val="both"/>
        <w:rPr>
          <w:rFonts w:ascii="Liberation Serif" w:hAnsi="Liberation Serif"/>
        </w:rPr>
      </w:pPr>
      <w:r w:rsidRPr="00393DC1">
        <w:rPr>
          <w:rFonts w:ascii="Liberation Serif" w:hAnsi="Liberation Serif"/>
        </w:rPr>
        <w:t>Our network is ready and we must create a Guest conf</w:t>
      </w:r>
      <w:r w:rsidR="00572855" w:rsidRPr="00393DC1">
        <w:rPr>
          <w:rFonts w:ascii="Liberation Serif" w:hAnsi="Liberation Serif"/>
        </w:rPr>
        <w:t xml:space="preserve">ig. </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393DC1" w:rsidRDefault="005C7F3E" w:rsidP="005C7F3E">
      <w:pPr>
        <w:rPr>
          <w:rFonts w:ascii="Liberation Serif" w:hAnsi="Liberation Serif"/>
          <w:b/>
          <w:bCs/>
          <w:i/>
          <w:iCs/>
          <w:sz w:val="24"/>
          <w:szCs w:val="24"/>
        </w:rPr>
      </w:pPr>
      <w:r w:rsidRPr="00393DC1">
        <w:rPr>
          <w:rFonts w:ascii="Liberation Serif" w:hAnsi="Liberation Serif"/>
          <w:b/>
          <w:bCs/>
          <w:i/>
          <w:iCs/>
          <w:sz w:val="24"/>
          <w:szCs w:val="24"/>
        </w:rPr>
        <w:t>Installing Windows as HVM domainU Guest</w:t>
      </w:r>
    </w:p>
    <w:p w:rsidR="005C7F3E" w:rsidRPr="009E1E49" w:rsidRDefault="005C7F3E" w:rsidP="00393DC1">
      <w:pPr>
        <w:jc w:val="both"/>
        <w:rPr>
          <w:rFonts w:ascii="Liberation Serif" w:hAnsi="Liberation Serif"/>
        </w:rPr>
      </w:pPr>
      <w:r w:rsidRPr="009E1E49">
        <w:rPr>
          <w:rFonts w:ascii="Liberation Serif" w:hAnsi="Liberation Serif"/>
        </w:rPr>
        <w:t>Huh, Are you ready? It is the most exciting part of our book and we to show you how you can install your Guest OS.</w:t>
      </w:r>
    </w:p>
    <w:p w:rsidR="005C7F3E" w:rsidRPr="009E1E49" w:rsidRDefault="005C7F3E" w:rsidP="00393DC1">
      <w:pPr>
        <w:jc w:val="both"/>
        <w:rPr>
          <w:rFonts w:ascii="Liberation Serif" w:hAnsi="Liberation Serif"/>
        </w:rPr>
      </w:pPr>
      <w:r w:rsidRPr="009E1E49">
        <w:rPr>
          <w:rFonts w:ascii="Liberation Serif" w:hAnsi="Liberation Serif"/>
        </w:rPr>
        <w:t>We choice Window 7 Enterprise for install as Guest and show you that how you can configure your Xen to use this “.iso” file and start your VM.</w:t>
      </w:r>
    </w:p>
    <w:p w:rsidR="005C7F3E" w:rsidRPr="009E1E49" w:rsidRDefault="005C7F3E" w:rsidP="00393DC1">
      <w:pPr>
        <w:jc w:val="both"/>
        <w:rPr>
          <w:rFonts w:ascii="Liberation Serif" w:hAnsi="Liberation Serif"/>
        </w:rPr>
      </w:pPr>
      <w:r w:rsidRPr="009E1E49">
        <w:rPr>
          <w:rFonts w:ascii="Liberation Serif" w:hAnsi="Liberation Serif"/>
        </w:rPr>
        <w:t>First of all, We must create a config file for our VM. Let me to create it via “touch” command in Linux :</w:t>
      </w:r>
    </w:p>
    <w:p w:rsidR="005C7F3E" w:rsidRPr="009E1E49" w:rsidRDefault="005C7F3E" w:rsidP="00393DC1">
      <w:pPr>
        <w:jc w:val="both"/>
        <w:rPr>
          <w:rFonts w:ascii="Liberation Serif" w:hAnsi="Liberation Serif"/>
        </w:rPr>
      </w:pPr>
      <w:r w:rsidRPr="009E1E49">
        <w:rPr>
          <w:rFonts w:ascii="Liberation Serif" w:hAnsi="Liberation Serif"/>
        </w:rPr>
        <w:t># touch /etc/xen/windows.cfg</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Then, I open it via an editor like “nano” as below :</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 nano /etc/xen/windows.cfg</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And fill this file via below information :</w:t>
      </w:r>
    </w:p>
    <w:p w:rsidR="005C7F3E" w:rsidRPr="009E1E49" w:rsidRDefault="005C7F3E" w:rsidP="00393DC1">
      <w:pPr>
        <w:jc w:val="both"/>
        <w:rPr>
          <w:rFonts w:ascii="Liberation Serif" w:hAnsi="Liberation Serif"/>
        </w:rPr>
      </w:pPr>
    </w:p>
    <w:p w:rsidR="005C7F3E" w:rsidRPr="00393DC1" w:rsidRDefault="005C7F3E" w:rsidP="005C7F3E">
      <w:pPr>
        <w:rPr>
          <w:rFonts w:ascii="Liberation Serif" w:hAnsi="Liberation Serif"/>
        </w:rPr>
      </w:pPr>
      <w:r w:rsidRPr="00393DC1">
        <w:rPr>
          <w:rFonts w:ascii="Liberation Serif" w:hAnsi="Liberation Serif"/>
        </w:rPr>
        <w:lastRenderedPageBreak/>
        <w:t>name = "Windows7"</w:t>
      </w:r>
    </w:p>
    <w:p w:rsidR="005C7F3E" w:rsidRPr="00393DC1" w:rsidRDefault="005C7F3E" w:rsidP="005C7F3E">
      <w:pPr>
        <w:rPr>
          <w:rFonts w:ascii="Liberation Serif" w:hAnsi="Liberation Serif"/>
        </w:rPr>
      </w:pPr>
      <w:r w:rsidRPr="00393DC1">
        <w:rPr>
          <w:rFonts w:ascii="Liberation Serif" w:hAnsi="Liberation Serif"/>
        </w:rPr>
        <w:t>builder = "hvm"</w:t>
      </w:r>
    </w:p>
    <w:p w:rsidR="005C7F3E" w:rsidRPr="00393DC1" w:rsidRDefault="005C7F3E" w:rsidP="005C7F3E">
      <w:pPr>
        <w:rPr>
          <w:rFonts w:ascii="Liberation Serif" w:hAnsi="Liberation Serif"/>
        </w:rPr>
      </w:pPr>
      <w:r w:rsidRPr="00393DC1">
        <w:rPr>
          <w:rFonts w:ascii="Liberation Serif" w:hAnsi="Liberation Serif"/>
        </w:rPr>
        <w:t>vcpus = 4</w:t>
      </w:r>
    </w:p>
    <w:p w:rsidR="005C7F3E" w:rsidRPr="00393DC1" w:rsidRDefault="005C7F3E" w:rsidP="005C7F3E">
      <w:pPr>
        <w:rPr>
          <w:rFonts w:ascii="Liberation Serif" w:hAnsi="Liberation Serif"/>
        </w:rPr>
      </w:pPr>
      <w:r w:rsidRPr="00393DC1">
        <w:rPr>
          <w:rFonts w:ascii="Liberation Serif" w:hAnsi="Liberation Serif"/>
        </w:rPr>
        <w:t>memory = "4096"</w:t>
      </w:r>
    </w:p>
    <w:p w:rsidR="005C7F3E" w:rsidRPr="00393DC1" w:rsidRDefault="005C7F3E" w:rsidP="005C7F3E">
      <w:pPr>
        <w:rPr>
          <w:rFonts w:ascii="Liberation Serif" w:hAnsi="Liberation Serif"/>
        </w:rPr>
      </w:pPr>
      <w:r w:rsidRPr="00393DC1">
        <w:rPr>
          <w:rFonts w:ascii="Liberation Serif" w:hAnsi="Liberation Serif"/>
        </w:rPr>
        <w:t>maxmex= "8192"</w:t>
      </w:r>
    </w:p>
    <w:p w:rsidR="005C7F3E" w:rsidRPr="00393DC1" w:rsidRDefault="005C7F3E" w:rsidP="005C7F3E">
      <w:pPr>
        <w:rPr>
          <w:rFonts w:ascii="Liberation Serif" w:hAnsi="Liberation Serif"/>
        </w:rPr>
      </w:pPr>
      <w:r w:rsidRPr="00393DC1">
        <w:rPr>
          <w:rFonts w:ascii="Liberation Serif" w:hAnsi="Liberation Serif"/>
        </w:rPr>
        <w:t>vif=['bridge=br0']</w:t>
      </w:r>
    </w:p>
    <w:p w:rsidR="005C7F3E" w:rsidRPr="00393DC1" w:rsidRDefault="005C7F3E" w:rsidP="005C7F3E">
      <w:pPr>
        <w:rPr>
          <w:rFonts w:ascii="Liberation Serif" w:hAnsi="Liberation Serif"/>
        </w:rPr>
      </w:pPr>
      <w:r w:rsidRPr="00393DC1">
        <w:rPr>
          <w:rFonts w:ascii="Liberation Serif" w:hAnsi="Liberation Serif"/>
        </w:rPr>
        <w:t>disk=['phy:/dev/Xen/Fedora,hda,w','file:/home/mohsen/windows7.iso,hdc:cdrom,r']</w:t>
      </w:r>
    </w:p>
    <w:p w:rsidR="005C7F3E" w:rsidRPr="00393DC1" w:rsidRDefault="005C7F3E" w:rsidP="005C7F3E">
      <w:pPr>
        <w:rPr>
          <w:rFonts w:ascii="Liberation Serif" w:hAnsi="Liberation Serif"/>
        </w:rPr>
      </w:pPr>
      <w:r w:rsidRPr="00393DC1">
        <w:rPr>
          <w:rFonts w:ascii="Liberation Serif" w:hAnsi="Liberation Serif"/>
        </w:rPr>
        <w:t>vnc="1"</w:t>
      </w:r>
    </w:p>
    <w:p w:rsidR="005C7F3E" w:rsidRPr="00393DC1" w:rsidRDefault="005C7F3E" w:rsidP="005C7F3E">
      <w:pPr>
        <w:rPr>
          <w:rFonts w:ascii="Liberation Serif" w:hAnsi="Liberation Serif"/>
        </w:rPr>
      </w:pPr>
      <w:r w:rsidRPr="00393DC1">
        <w:rPr>
          <w:rFonts w:ascii="Liberation Serif" w:hAnsi="Liberation Serif"/>
        </w:rPr>
        <w:t>vnclisten="172.30.9.20"</w:t>
      </w:r>
    </w:p>
    <w:p w:rsidR="005C7F3E" w:rsidRPr="00393DC1" w:rsidRDefault="005C7F3E" w:rsidP="005C7F3E">
      <w:pPr>
        <w:rPr>
          <w:rFonts w:ascii="Liberation Serif" w:hAnsi="Liberation Serif"/>
        </w:rPr>
      </w:pPr>
      <w:r w:rsidRPr="00393DC1">
        <w:rPr>
          <w:rFonts w:ascii="Liberation Serif" w:hAnsi="Liberation Serif"/>
        </w:rPr>
        <w:t xml:space="preserve">vncconsole="0"    </w:t>
      </w:r>
    </w:p>
    <w:p w:rsidR="005C7F3E" w:rsidRPr="00393DC1" w:rsidRDefault="005C7F3E" w:rsidP="005C7F3E">
      <w:pPr>
        <w:rPr>
          <w:rFonts w:ascii="Liberation Serif" w:hAnsi="Liberation Serif"/>
        </w:rPr>
      </w:pPr>
      <w:r w:rsidRPr="00393DC1">
        <w:rPr>
          <w:rFonts w:ascii="Liberation Serif" w:hAnsi="Liberation Serif"/>
        </w:rPr>
        <w:t>boot="dc"</w:t>
      </w:r>
    </w:p>
    <w:p w:rsidR="005C7F3E" w:rsidRPr="00393DC1" w:rsidRDefault="005C7F3E" w:rsidP="005C7F3E">
      <w:pPr>
        <w:rPr>
          <w:rFonts w:ascii="Liberation Serif" w:hAnsi="Liberation Serif"/>
        </w:rPr>
      </w:pPr>
      <w:r w:rsidRPr="00393DC1">
        <w:rPr>
          <w:rFonts w:ascii="Liberation Serif" w:hAnsi="Liberation Serif"/>
        </w:rPr>
        <w:t>stdvga=1</w:t>
      </w:r>
    </w:p>
    <w:p w:rsidR="005C7F3E" w:rsidRPr="00393DC1" w:rsidRDefault="005C7F3E" w:rsidP="005C7F3E">
      <w:pPr>
        <w:rPr>
          <w:rFonts w:ascii="Liberation Serif" w:hAnsi="Liberation Serif"/>
        </w:rPr>
      </w:pPr>
      <w:r w:rsidRPr="00393DC1">
        <w:rPr>
          <w:rFonts w:ascii="Liberation Serif" w:hAnsi="Liberation Serif"/>
        </w:rPr>
        <w:t>videoram=32</w:t>
      </w:r>
    </w:p>
    <w:p w:rsidR="005C7F3E" w:rsidRPr="00393DC1" w:rsidRDefault="005C7F3E" w:rsidP="005C7F3E">
      <w:pPr>
        <w:rPr>
          <w:rFonts w:ascii="Liberation Serif" w:hAnsi="Liberation Serif"/>
        </w:rPr>
      </w:pPr>
      <w:r w:rsidRPr="00393DC1">
        <w:rPr>
          <w:rFonts w:ascii="Liberation Serif" w:hAnsi="Liberation Serif"/>
        </w:rPr>
        <w:t>on_poweroff = "destroy"</w:t>
      </w:r>
    </w:p>
    <w:p w:rsidR="005C7F3E" w:rsidRPr="00393DC1" w:rsidRDefault="005C7F3E" w:rsidP="005C7F3E">
      <w:pPr>
        <w:rPr>
          <w:rFonts w:ascii="Liberation Serif" w:hAnsi="Liberation Serif"/>
        </w:rPr>
      </w:pPr>
      <w:r w:rsidRPr="00393DC1">
        <w:rPr>
          <w:rFonts w:ascii="Liberation Serif" w:hAnsi="Liberation Serif"/>
        </w:rPr>
        <w:t>on_reboot = "restart"</w:t>
      </w:r>
    </w:p>
    <w:p w:rsidR="005C7F3E" w:rsidRPr="00393DC1" w:rsidRDefault="005C7F3E" w:rsidP="005C7F3E">
      <w:pPr>
        <w:rPr>
          <w:rFonts w:ascii="Liberation Serif" w:hAnsi="Liberation Serif"/>
        </w:rPr>
      </w:pPr>
      <w:r w:rsidRPr="00393DC1">
        <w:rPr>
          <w:rFonts w:ascii="Liberation Serif" w:hAnsi="Liberation Serif"/>
        </w:rPr>
        <w:t>on_crash = "restart"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I must tell you something about this file :</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vif=['bridge=br0'] : Because of we choice “br0” as a name of our Bridge then we must write “'bridge=br0'” ,But if your Bridge name is different then you must write your Bridge name instead of it here.</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disk=['phy:/dev/Xen/Fedora,hda,w','file:/home/mohsen/windows7.iso,hdc:cdrom,r'] : If you remember, We want to use our real partition as our Guest partition, Thus it is not a File that act as a real HDD. Because of it, We used “phy” that mean Physical. The “Xen” is our LVM and I choice “Fedora” as a name of my 20 GB partition on LVM. You may selected other name that you must put it here.</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Vnclisten="172.30.9.20" : Because I use the Xen Project on other server and not on my current PC, I must define the IP address of my Xen Server. My Xen Server IP is “172.30.9.20” and if your situation is like us then you must write your Xen Server IP here but if you run the Xen Project on your PC and not another PC or Server then you must write “vnclisten="0.0.0.0"”. When you select “0.0.0.0” as IP then it is your local host.</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boot="dc" : the “d” mean “CDROM” and “c” mean your HDD. It is your Boot order and when you Guest installed you can change it to “boot=”c””. The Xen Project parameters are boot on floppy (a), hard disk (c), Network (n) and CD-ROM (d).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877E0F" w:rsidP="00393DC1">
      <w:pPr>
        <w:jc w:val="both"/>
        <w:rPr>
          <w:rFonts w:ascii="Liberation Serif" w:hAnsi="Liberation Serif"/>
        </w:rPr>
      </w:pPr>
      <w:r w:rsidRPr="009E1E49">
        <w:rPr>
          <w:rFonts w:ascii="Liberation Serif" w:hAnsi="Liberation Serif"/>
        </w:rPr>
        <w:t>Let us</w:t>
      </w:r>
      <w:r w:rsidR="005C7F3E" w:rsidRPr="009E1E49">
        <w:rPr>
          <w:rFonts w:ascii="Liberation Serif" w:hAnsi="Liberation Serif"/>
        </w:rPr>
        <w:t xml:space="preserve"> start our Guest. Just type below command :</w:t>
      </w:r>
    </w:p>
    <w:p w:rsidR="005C7F3E" w:rsidRPr="009E1E49" w:rsidRDefault="005C7F3E" w:rsidP="00393DC1">
      <w:pPr>
        <w:jc w:val="both"/>
        <w:rPr>
          <w:rFonts w:ascii="Liberation Serif" w:hAnsi="Liberation Serif"/>
        </w:rPr>
      </w:pPr>
      <w:r w:rsidRPr="009E1E49">
        <w:rPr>
          <w:rFonts w:ascii="Liberation Serif" w:hAnsi="Liberation Serif"/>
        </w:rPr>
        <w:t># xl create /etc/xen/windows.cfg</w:t>
      </w:r>
    </w:p>
    <w:p w:rsidR="005C7F3E" w:rsidRPr="009E1E49" w:rsidRDefault="005C7F3E" w:rsidP="00393DC1">
      <w:pPr>
        <w:jc w:val="both"/>
        <w:rPr>
          <w:rFonts w:ascii="Liberation Serif" w:hAnsi="Liberation Serif"/>
        </w:rPr>
      </w:pPr>
      <w:r w:rsidRPr="009E1E49">
        <w:rPr>
          <w:rFonts w:ascii="Liberation Serif" w:hAnsi="Liberation Serif"/>
        </w:rPr>
        <w:t>and if you have not any error in your syntax then your xen just show “Parsing config from /etc/xen/windows.cfg” and your VM started.</w:t>
      </w:r>
    </w:p>
    <w:p w:rsidR="005C7F3E" w:rsidRPr="009E1E49" w:rsidRDefault="005C7F3E" w:rsidP="00393DC1">
      <w:pPr>
        <w:jc w:val="both"/>
        <w:rPr>
          <w:rFonts w:ascii="Liberation Serif" w:hAnsi="Liberation Serif"/>
        </w:rPr>
      </w:pPr>
      <w:r w:rsidRPr="009E1E49">
        <w:rPr>
          <w:rFonts w:ascii="Liberation Serif" w:hAnsi="Liberation Serif"/>
        </w:rPr>
        <w:t>After it write below command :</w:t>
      </w:r>
    </w:p>
    <w:p w:rsidR="005C7F3E" w:rsidRPr="009E1E49" w:rsidRDefault="005C7F3E" w:rsidP="00393DC1">
      <w:pPr>
        <w:jc w:val="both"/>
        <w:rPr>
          <w:rFonts w:ascii="Liberation Serif" w:hAnsi="Liberation Serif"/>
        </w:rPr>
      </w:pPr>
      <w:r w:rsidRPr="009E1E49">
        <w:rPr>
          <w:rFonts w:ascii="Liberation Serif" w:hAnsi="Liberation Serif"/>
        </w:rPr>
        <w:t># xl list</w:t>
      </w:r>
    </w:p>
    <w:p w:rsidR="005C7F3E" w:rsidRPr="009E1E49" w:rsidRDefault="005C7F3E" w:rsidP="00393DC1">
      <w:pPr>
        <w:jc w:val="both"/>
        <w:rPr>
          <w:rFonts w:ascii="Liberation Serif" w:hAnsi="Liberation Serif"/>
        </w:rPr>
      </w:pPr>
      <w:r w:rsidRPr="009E1E49">
        <w:rPr>
          <w:rFonts w:ascii="Liberation Serif" w:hAnsi="Liberation Serif"/>
        </w:rPr>
        <w:t>and you can see something like below :</w:t>
      </w:r>
    </w:p>
    <w:p w:rsidR="005C7F3E" w:rsidRPr="009E1E49" w:rsidRDefault="005C7F3E" w:rsidP="00393DC1">
      <w:pPr>
        <w:jc w:val="both"/>
        <w:rPr>
          <w:rFonts w:ascii="Liberation Serif" w:hAnsi="Liberation Serif"/>
        </w:rPr>
      </w:pPr>
      <w:r w:rsidRPr="009E1E49">
        <w:rPr>
          <w:rFonts w:ascii="Liberation Serif" w:hAnsi="Liberation Serif"/>
        </w:rPr>
        <w:t>Name                                        ID   Mem VCPUs</w:t>
      </w:r>
      <w:r w:rsidRPr="009E1E49">
        <w:rPr>
          <w:rFonts w:ascii="Liberation Serif" w:hAnsi="Liberation Serif"/>
        </w:rPr>
        <w:tab/>
        <w:t>State</w:t>
      </w:r>
      <w:r w:rsidRPr="009E1E49">
        <w:rPr>
          <w:rFonts w:ascii="Liberation Serif" w:hAnsi="Liberation Serif"/>
        </w:rPr>
        <w:tab/>
        <w:t>Time(s)</w:t>
      </w:r>
    </w:p>
    <w:p w:rsidR="005C7F3E" w:rsidRPr="009E1E49" w:rsidRDefault="005C7F3E" w:rsidP="00393DC1">
      <w:pPr>
        <w:jc w:val="both"/>
        <w:rPr>
          <w:rFonts w:ascii="Liberation Serif" w:hAnsi="Liberation Serif"/>
        </w:rPr>
      </w:pPr>
      <w:r w:rsidRPr="009E1E49">
        <w:rPr>
          <w:rFonts w:ascii="Liberation Serif" w:hAnsi="Liberation Serif"/>
        </w:rPr>
        <w:t>Domain-0                                     0  3659     8     r-----     887.6</w:t>
      </w:r>
    </w:p>
    <w:p w:rsidR="005C7F3E" w:rsidRPr="009E1E49" w:rsidRDefault="005C7F3E" w:rsidP="00393DC1">
      <w:pPr>
        <w:jc w:val="both"/>
        <w:rPr>
          <w:rFonts w:ascii="Liberation Serif" w:hAnsi="Liberation Serif"/>
        </w:rPr>
      </w:pPr>
      <w:r w:rsidRPr="009E1E49">
        <w:rPr>
          <w:rFonts w:ascii="Liberation Serif" w:hAnsi="Liberation Serif"/>
        </w:rPr>
        <w:t>Windows7                                   19  4096     4     -b----      23.1</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As you see, “Windows7” is running and we just need connect to it via “vncviewer”. But you must did something on your Firewall.</w:t>
      </w:r>
    </w:p>
    <w:p w:rsidR="005C7F3E" w:rsidRPr="009E1E49" w:rsidRDefault="005C7F3E" w:rsidP="00393DC1">
      <w:pPr>
        <w:jc w:val="both"/>
        <w:rPr>
          <w:rFonts w:ascii="Liberation Serif" w:hAnsi="Liberation Serif"/>
        </w:rPr>
      </w:pPr>
      <w:r w:rsidRPr="009E1E49">
        <w:rPr>
          <w:rFonts w:ascii="Liberation Serif" w:hAnsi="Liberation Serif"/>
        </w:rPr>
        <w:t>Linux use “iptables” as Firewall and VNC Port is not opened by default and we must open this port for connect to our VNC remotely. Don't forget, We doing it because our Xen server is on another PC and we must connect to it remotely thus we need open VNC Port. The VNC use Port 5900 and TCP protocol.</w:t>
      </w:r>
    </w:p>
    <w:p w:rsidR="005C7F3E" w:rsidRDefault="005C7F3E" w:rsidP="00393DC1">
      <w:pPr>
        <w:jc w:val="both"/>
        <w:rPr>
          <w:rFonts w:ascii="Liberation Serif" w:hAnsi="Liberation Serif"/>
        </w:rPr>
      </w:pPr>
      <w:r w:rsidRPr="009E1E49">
        <w:rPr>
          <w:rFonts w:ascii="Liberation Serif" w:hAnsi="Liberation Serif"/>
        </w:rPr>
        <w:t>I use “netstat -nat” command for show our current network connections :</w:t>
      </w:r>
    </w:p>
    <w:p w:rsidR="00393DC1" w:rsidRPr="009E1E49" w:rsidRDefault="00393DC1"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 netstat -nat</w:t>
      </w:r>
    </w:p>
    <w:p w:rsidR="005C7F3E" w:rsidRPr="00393DC1" w:rsidRDefault="005C7F3E" w:rsidP="00393DC1">
      <w:pPr>
        <w:jc w:val="both"/>
        <w:rPr>
          <w:rFonts w:ascii="Liberation Serif" w:hAnsi="Liberation Serif"/>
        </w:rPr>
      </w:pPr>
      <w:r w:rsidRPr="00393DC1">
        <w:rPr>
          <w:rFonts w:ascii="Liberation Serif" w:hAnsi="Liberation Serif"/>
        </w:rPr>
        <w:t>Active Internet connections (servers and established)</w:t>
      </w:r>
    </w:p>
    <w:p w:rsidR="005C7F3E" w:rsidRPr="00393DC1" w:rsidRDefault="005C7F3E" w:rsidP="00393DC1">
      <w:pPr>
        <w:jc w:val="both"/>
        <w:rPr>
          <w:rFonts w:ascii="Liberation Serif" w:hAnsi="Liberation Serif"/>
        </w:rPr>
      </w:pPr>
      <w:r w:rsidRPr="00393DC1">
        <w:rPr>
          <w:rFonts w:ascii="Liberation Serif" w:hAnsi="Liberation Serif"/>
        </w:rPr>
        <w:t xml:space="preserve">Proto Recv-Q Send-Q Local Address           Foreign Address         State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w:t>
      </w:r>
      <w:r w:rsidR="00393DC1">
        <w:rPr>
          <w:rFonts w:ascii="Liberation Serif" w:hAnsi="Liberation Serif"/>
        </w:rPr>
        <w:tab/>
      </w:r>
      <w:r w:rsidR="00393DC1">
        <w:rPr>
          <w:rFonts w:ascii="Liberation Serif" w:hAnsi="Liberation Serif"/>
        </w:rPr>
        <w:tab/>
      </w:r>
      <w:r w:rsidRPr="00393DC1">
        <w:rPr>
          <w:rFonts w:ascii="Liberation Serif" w:hAnsi="Liberation Serif"/>
        </w:rPr>
        <w:t xml:space="preserve">172.30.9.20:5900        0.0.0.0:*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w:t>
      </w:r>
      <w:r w:rsidR="00393DC1">
        <w:rPr>
          <w:rFonts w:ascii="Liberation Serif" w:hAnsi="Liberation Serif"/>
        </w:rPr>
        <w:tab/>
      </w:r>
      <w:r w:rsidR="00393DC1">
        <w:rPr>
          <w:rFonts w:ascii="Liberation Serif" w:hAnsi="Liberation Serif"/>
        </w:rPr>
        <w:tab/>
      </w:r>
      <w:r w:rsidRPr="00393DC1">
        <w:rPr>
          <w:rFonts w:ascii="Liberation Serif" w:hAnsi="Liberation Serif"/>
        </w:rPr>
        <w:t xml:space="preserve">192.168.122.1:53        0.0.0.0:*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w:t>
      </w:r>
      <w:r w:rsidR="00393DC1">
        <w:rPr>
          <w:rFonts w:ascii="Liberation Serif" w:hAnsi="Liberation Serif"/>
        </w:rPr>
        <w:tab/>
      </w:r>
      <w:r w:rsidR="00393DC1">
        <w:rPr>
          <w:rFonts w:ascii="Liberation Serif" w:hAnsi="Liberation Serif"/>
        </w:rPr>
        <w:tab/>
      </w:r>
      <w:r w:rsidRPr="00393DC1">
        <w:rPr>
          <w:rFonts w:ascii="Liberation Serif" w:hAnsi="Liberation Serif"/>
        </w:rPr>
        <w:t xml:space="preserve">0.0.0.0:22             </w:t>
      </w:r>
      <w:r w:rsidR="00393DC1">
        <w:rPr>
          <w:rFonts w:ascii="Liberation Serif" w:hAnsi="Liberation Serif"/>
        </w:rPr>
        <w:t xml:space="preserve">     </w:t>
      </w:r>
      <w:r w:rsidRPr="00393DC1">
        <w:rPr>
          <w:rFonts w:ascii="Liberation Serif" w:hAnsi="Liberation Serif"/>
        </w:rPr>
        <w:t xml:space="preserve"> 0.0.0.0:*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w:t>
      </w:r>
      <w:r w:rsidR="00393DC1">
        <w:rPr>
          <w:rFonts w:ascii="Liberation Serif" w:hAnsi="Liberation Serif"/>
        </w:rPr>
        <w:tab/>
      </w:r>
      <w:r w:rsidR="00393DC1">
        <w:rPr>
          <w:rFonts w:ascii="Liberation Serif" w:hAnsi="Liberation Serif"/>
        </w:rPr>
        <w:tab/>
      </w:r>
      <w:r w:rsidRPr="00393DC1">
        <w:rPr>
          <w:rFonts w:ascii="Liberation Serif" w:hAnsi="Liberation Serif"/>
        </w:rPr>
        <w:t xml:space="preserve">172.30.9.20:22          </w:t>
      </w:r>
      <w:r w:rsidR="00393DC1">
        <w:rPr>
          <w:rFonts w:ascii="Liberation Serif" w:hAnsi="Liberation Serif"/>
        </w:rPr>
        <w:t xml:space="preserve">  </w:t>
      </w:r>
      <w:r w:rsidRPr="00393DC1">
        <w:rPr>
          <w:rFonts w:ascii="Liberation Serif" w:hAnsi="Liberation Serif"/>
        </w:rPr>
        <w:t>172.30.10.18:49824      ESTABLISHED</w:t>
      </w:r>
    </w:p>
    <w:p w:rsidR="005C7F3E" w:rsidRPr="00393DC1" w:rsidRDefault="005C7F3E" w:rsidP="00393DC1">
      <w:pPr>
        <w:jc w:val="both"/>
        <w:rPr>
          <w:rFonts w:ascii="Liberation Serif" w:hAnsi="Liberation Serif"/>
        </w:rPr>
      </w:pPr>
      <w:r w:rsidRPr="00393DC1">
        <w:rPr>
          <w:rFonts w:ascii="Liberation Serif" w:hAnsi="Liberation Serif"/>
        </w:rPr>
        <w:t>tcp6       0      0</w:t>
      </w:r>
      <w:r w:rsidR="00393DC1">
        <w:rPr>
          <w:rFonts w:ascii="Liberation Serif" w:hAnsi="Liberation Serif"/>
        </w:rPr>
        <w:tab/>
      </w:r>
      <w:r w:rsidR="00393DC1">
        <w:rPr>
          <w:rFonts w:ascii="Liberation Serif" w:hAnsi="Liberation Serif"/>
        </w:rPr>
        <w:tab/>
      </w:r>
      <w:r w:rsidRPr="00393DC1">
        <w:rPr>
          <w:rFonts w:ascii="Liberation Serif" w:hAnsi="Liberation Serif"/>
        </w:rPr>
        <w:t xml:space="preserve"> :::9090                 </w:t>
      </w:r>
      <w:r w:rsidR="00393DC1">
        <w:rPr>
          <w:rFonts w:ascii="Liberation Serif" w:hAnsi="Liberation Serif"/>
        </w:rPr>
        <w:t xml:space="preserve">      </w:t>
      </w:r>
      <w:r w:rsidRPr="00393DC1">
        <w:rPr>
          <w:rFonts w:ascii="Liberation Serif" w:hAnsi="Liberation Serif"/>
        </w:rPr>
        <w:t xml:space="preserve">:::*                    LISTEN     </w:t>
      </w:r>
    </w:p>
    <w:p w:rsidR="005C7F3E" w:rsidRPr="00393DC1" w:rsidRDefault="005C7F3E" w:rsidP="00393DC1">
      <w:pPr>
        <w:jc w:val="both"/>
        <w:rPr>
          <w:rFonts w:ascii="Liberation Serif" w:hAnsi="Liberation Serif"/>
        </w:rPr>
      </w:pPr>
      <w:r w:rsidRPr="00393DC1">
        <w:rPr>
          <w:rFonts w:ascii="Liberation Serif" w:hAnsi="Liberation Serif"/>
        </w:rPr>
        <w:t>tcp6       0      0</w:t>
      </w:r>
      <w:r w:rsidR="00393DC1">
        <w:rPr>
          <w:rFonts w:ascii="Liberation Serif" w:hAnsi="Liberation Serif"/>
        </w:rPr>
        <w:tab/>
      </w:r>
      <w:r w:rsidR="00393DC1">
        <w:rPr>
          <w:rFonts w:ascii="Liberation Serif" w:hAnsi="Liberation Serif"/>
        </w:rPr>
        <w:tab/>
      </w:r>
      <w:r w:rsidRPr="00393DC1">
        <w:rPr>
          <w:rFonts w:ascii="Liberation Serif" w:hAnsi="Liberation Serif"/>
        </w:rPr>
        <w:t xml:space="preserve"> :::22                  </w:t>
      </w:r>
      <w:r w:rsidR="00393DC1">
        <w:rPr>
          <w:rFonts w:ascii="Liberation Serif" w:hAnsi="Liberation Serif"/>
        </w:rPr>
        <w:t xml:space="preserve">        </w:t>
      </w:r>
      <w:r w:rsidRPr="00393DC1">
        <w:rPr>
          <w:rFonts w:ascii="Liberation Serif" w:hAnsi="Liberation Serif"/>
        </w:rPr>
        <w:t xml:space="preserve"> :::*                    LISTEN     </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As you see, The IP “172.30.9.20” and Port “5900” are ready for connect but we must doing some steps for connect to our VM :</w:t>
      </w:r>
    </w:p>
    <w:p w:rsidR="005C7F3E" w:rsidRPr="009E1E49" w:rsidRDefault="005C7F3E" w:rsidP="00393DC1">
      <w:pPr>
        <w:jc w:val="both"/>
        <w:rPr>
          <w:rFonts w:ascii="Liberation Serif" w:hAnsi="Liberation Serif"/>
        </w:rPr>
      </w:pPr>
      <w:r w:rsidRPr="009E1E49">
        <w:rPr>
          <w:rFonts w:ascii="Liberation Serif" w:hAnsi="Liberation Serif"/>
        </w:rPr>
        <w:t>1- First of all, Install a tool like “vncviewer” on your Linux Distro.</w:t>
      </w:r>
    </w:p>
    <w:p w:rsidR="005C7F3E" w:rsidRPr="009E1E49" w:rsidRDefault="005C7F3E" w:rsidP="00393DC1">
      <w:pPr>
        <w:jc w:val="both"/>
        <w:rPr>
          <w:rFonts w:ascii="Liberation Serif" w:hAnsi="Liberation Serif"/>
        </w:rPr>
      </w:pPr>
      <w:r w:rsidRPr="009E1E49">
        <w:rPr>
          <w:rFonts w:ascii="Liberation Serif" w:hAnsi="Liberation Serif"/>
        </w:rPr>
        <w:lastRenderedPageBreak/>
        <w:t>2- Depend on your Linux Distro (Dom0) you must use “iptables” for open VNC Port on Dom0 :</w:t>
      </w:r>
    </w:p>
    <w:p w:rsidR="005C7F3E" w:rsidRPr="009E1E49" w:rsidRDefault="005C7F3E" w:rsidP="00393DC1">
      <w:pPr>
        <w:jc w:val="both"/>
        <w:rPr>
          <w:rFonts w:ascii="Liberation Serif" w:hAnsi="Liberation Serif"/>
        </w:rPr>
      </w:pPr>
      <w:r w:rsidRPr="009E1E49">
        <w:rPr>
          <w:rFonts w:ascii="Liberation Serif" w:hAnsi="Liberation Serif"/>
        </w:rPr>
        <w:t># iptables -A INPUT -p tcp --dport 5900 -j ACCEPT</w:t>
      </w:r>
    </w:p>
    <w:p w:rsidR="005C7F3E" w:rsidRPr="009E1E49" w:rsidRDefault="005C7F3E" w:rsidP="00393DC1">
      <w:pPr>
        <w:jc w:val="both"/>
        <w:rPr>
          <w:rFonts w:ascii="Liberation Serif" w:hAnsi="Liberation Serif"/>
        </w:rPr>
      </w:pPr>
      <w:r w:rsidRPr="009E1E49">
        <w:rPr>
          <w:rFonts w:ascii="Liberation Serif" w:hAnsi="Liberation Serif"/>
        </w:rPr>
        <w:t># iptables-save</w:t>
      </w:r>
    </w:p>
    <w:p w:rsidR="005C7F3E" w:rsidRPr="009E1E49" w:rsidRDefault="005C7F3E" w:rsidP="00393DC1">
      <w:pPr>
        <w:jc w:val="both"/>
        <w:rPr>
          <w:rFonts w:ascii="Liberation Serif" w:hAnsi="Liberation Serif"/>
        </w:rPr>
      </w:pPr>
      <w:r w:rsidRPr="009E1E49">
        <w:rPr>
          <w:rFonts w:ascii="Liberation Serif" w:hAnsi="Liberation Serif"/>
        </w:rPr>
        <w:t>After it, The Port “5900” is open on your Dom0 and you can connect to it remotely. You can use “iptables -L” for show your current iptables rules.</w:t>
      </w:r>
    </w:p>
    <w:p w:rsidR="005C7F3E" w:rsidRPr="009E1E49" w:rsidRDefault="005C7F3E" w:rsidP="00393DC1">
      <w:pPr>
        <w:jc w:val="both"/>
        <w:rPr>
          <w:rFonts w:ascii="Liberation Serif" w:hAnsi="Liberation Serif"/>
        </w:rPr>
      </w:pPr>
      <w:r w:rsidRPr="009E1E49">
        <w:rPr>
          <w:rFonts w:ascii="Liberation Serif" w:hAnsi="Liberation Serif"/>
        </w:rPr>
        <w:t>We ready ready to connect to our Xen Server :</w:t>
      </w:r>
    </w:p>
    <w:p w:rsidR="005C7F3E" w:rsidRPr="009E1E49" w:rsidRDefault="005C7F3E" w:rsidP="00393DC1">
      <w:pPr>
        <w:jc w:val="both"/>
        <w:rPr>
          <w:rFonts w:ascii="Liberation Serif" w:hAnsi="Liberation Serif"/>
        </w:rPr>
      </w:pPr>
      <w:r w:rsidRPr="009E1E49">
        <w:rPr>
          <w:rFonts w:ascii="Liberation Serif" w:hAnsi="Liberation Serif"/>
        </w:rPr>
        <w:t># vncviewer 172.30.9.20:5900</w:t>
      </w:r>
    </w:p>
    <w:p w:rsidR="009871ED" w:rsidRPr="009E1E49" w:rsidRDefault="005C7F3E" w:rsidP="00393DC1">
      <w:pPr>
        <w:jc w:val="both"/>
        <w:rPr>
          <w:rFonts w:ascii="Liberation Serif" w:hAnsi="Liberation Serif"/>
        </w:rPr>
      </w:pPr>
      <w:r w:rsidRPr="009E1E49">
        <w:rPr>
          <w:rFonts w:ascii="Liberation Serif" w:hAnsi="Liberation Serif"/>
        </w:rPr>
        <w:t>And after it, A window displayed and we</w:t>
      </w:r>
      <w:r w:rsidR="006C669E" w:rsidRPr="009E1E49">
        <w:rPr>
          <w:rFonts w:ascii="Liberation Serif" w:hAnsi="Liberation Serif"/>
        </w:rPr>
        <w:t xml:space="preserve"> can do Windows install process</w:t>
      </w:r>
      <w:r w:rsidRPr="009E1E49">
        <w:rPr>
          <w:rFonts w:ascii="Liberation Serif" w:hAnsi="Liberation Serif"/>
        </w:rPr>
        <w:t>:</w:t>
      </w:r>
    </w:p>
    <w:p w:rsidR="009871ED" w:rsidRPr="009E1E49" w:rsidRDefault="002A2CC3" w:rsidP="005C7F3E">
      <w:pPr>
        <w:rPr>
          <w:rFonts w:ascii="Liberation Serif" w:hAnsi="Liberation Serif"/>
        </w:rPr>
      </w:pPr>
      <w:r w:rsidRPr="009E1E49">
        <w:rPr>
          <w:rFonts w:ascii="Liberation Serif" w:hAnsi="Liberation Serif"/>
          <w:noProof/>
        </w:rPr>
        <w:drawing>
          <wp:inline distT="0" distB="0" distL="0" distR="0">
            <wp:extent cx="4785360" cy="3731260"/>
            <wp:effectExtent l="0" t="0" r="0" b="0"/>
            <wp:docPr id="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5360" cy="3731260"/>
                    </a:xfrm>
                    <a:prstGeom prst="rect">
                      <a:avLst/>
                    </a:prstGeom>
                    <a:noFill/>
                  </pic:spPr>
                </pic:pic>
              </a:graphicData>
            </a:graphic>
          </wp:inline>
        </w:drawing>
      </w:r>
    </w:p>
    <w:p w:rsidR="005C7F3E" w:rsidRPr="009E1E49" w:rsidRDefault="009871ED" w:rsidP="00393DC1">
      <w:pPr>
        <w:jc w:val="center"/>
        <w:rPr>
          <w:rFonts w:ascii="Liberation Serif" w:hAnsi="Liberation Serif"/>
        </w:rPr>
      </w:pPr>
      <w:r w:rsidRPr="009E1E49">
        <w:rPr>
          <w:rFonts w:ascii="Liberation Serif" w:hAnsi="Liberation Serif"/>
        </w:rPr>
        <w:t>Figure 30</w:t>
      </w:r>
      <w:r w:rsidR="005C7F3E" w:rsidRPr="009E1E49">
        <w:rPr>
          <w:rFonts w:ascii="Liberation Serif" w:hAnsi="Liberation Serif"/>
        </w:rPr>
        <w:t>: Windows 7 on Xen</w:t>
      </w:r>
    </w:p>
    <w:p w:rsidR="005C7F3E" w:rsidRPr="009E1E49" w:rsidRDefault="005C7F3E" w:rsidP="005C7F3E">
      <w:pPr>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Sometimes you don't like your VM viewed by others and you want set password for it, For do it use below parameter in your VM config file :</w:t>
      </w:r>
    </w:p>
    <w:p w:rsidR="005C7F3E" w:rsidRPr="009E1E49" w:rsidRDefault="005C7F3E" w:rsidP="00393DC1">
      <w:pPr>
        <w:jc w:val="both"/>
        <w:rPr>
          <w:rFonts w:ascii="Liberation Serif" w:hAnsi="Liberation Serif"/>
        </w:rPr>
      </w:pPr>
      <w:r w:rsidRPr="009E1E49">
        <w:rPr>
          <w:rFonts w:ascii="Liberation Serif" w:hAnsi="Liberation Serif"/>
        </w:rPr>
        <w:t>vncpasswd=”Your Password”</w:t>
      </w:r>
    </w:p>
    <w:p w:rsidR="005C7F3E" w:rsidRPr="009E1E49" w:rsidRDefault="005C7F3E" w:rsidP="00393DC1">
      <w:pPr>
        <w:jc w:val="both"/>
        <w:rPr>
          <w:rFonts w:ascii="Liberation Serif" w:hAnsi="Liberation Serif"/>
        </w:rPr>
      </w:pPr>
      <w:r w:rsidRPr="009E1E49">
        <w:rPr>
          <w:rFonts w:ascii="Liberation Serif" w:hAnsi="Liberation Serif"/>
        </w:rPr>
        <w:t>After it, When you want view your VM via VNC you must enter a password :</w:t>
      </w:r>
    </w:p>
    <w:p w:rsidR="005C7F3E" w:rsidRPr="009E1E49" w:rsidRDefault="005C7F3E" w:rsidP="00393DC1">
      <w:pPr>
        <w:jc w:val="both"/>
        <w:rPr>
          <w:rFonts w:ascii="Liberation Serif" w:hAnsi="Liberation Serif"/>
        </w:rPr>
      </w:pPr>
      <w:r w:rsidRPr="009E1E49">
        <w:rPr>
          <w:rFonts w:ascii="Liberation Serif" w:hAnsi="Liberation Serif"/>
        </w:rPr>
        <w:t xml:space="preserve"> vncviewer 172.30.9.20:5900</w:t>
      </w:r>
    </w:p>
    <w:p w:rsidR="005C7F3E" w:rsidRPr="009E1E49" w:rsidRDefault="005C7F3E" w:rsidP="00393DC1">
      <w:pPr>
        <w:jc w:val="both"/>
        <w:rPr>
          <w:rFonts w:ascii="Liberation Serif" w:hAnsi="Liberation Serif"/>
        </w:rPr>
      </w:pPr>
      <w:r w:rsidRPr="009E1E49">
        <w:rPr>
          <w:rFonts w:ascii="Liberation Serif" w:hAnsi="Liberation Serif"/>
        </w:rPr>
        <w:t>Connected to RFB server, using protocol version 3.8</w:t>
      </w:r>
    </w:p>
    <w:p w:rsidR="005C7F3E" w:rsidRPr="009E1E49" w:rsidRDefault="005C7F3E" w:rsidP="00393DC1">
      <w:pPr>
        <w:jc w:val="both"/>
        <w:rPr>
          <w:rFonts w:ascii="Liberation Serif" w:hAnsi="Liberation Serif"/>
        </w:rPr>
      </w:pPr>
      <w:r w:rsidRPr="009E1E49">
        <w:rPr>
          <w:rFonts w:ascii="Liberation Serif" w:hAnsi="Liberation Serif"/>
        </w:rPr>
        <w:t>Performing standard VNC authentication</w:t>
      </w:r>
    </w:p>
    <w:p w:rsidR="005C7F3E" w:rsidRPr="009E1E49" w:rsidRDefault="005C7F3E" w:rsidP="00393DC1">
      <w:pPr>
        <w:jc w:val="both"/>
        <w:rPr>
          <w:rFonts w:ascii="Liberation Serif" w:hAnsi="Liberation Serif"/>
        </w:rPr>
      </w:pPr>
      <w:r w:rsidRPr="009E1E49">
        <w:rPr>
          <w:rFonts w:ascii="Liberation Serif" w:hAnsi="Liberation Serif"/>
        </w:rPr>
        <w:lastRenderedPageBreak/>
        <w:t>Password:</w:t>
      </w:r>
    </w:p>
    <w:p w:rsidR="005C7F3E" w:rsidRPr="009E1E49" w:rsidRDefault="005C7F3E" w:rsidP="00393DC1">
      <w:pPr>
        <w:jc w:val="both"/>
        <w:rPr>
          <w:rFonts w:ascii="Liberation Serif" w:hAnsi="Liberation Serif"/>
        </w:rPr>
      </w:pPr>
    </w:p>
    <w:p w:rsidR="005C7F3E" w:rsidRPr="009E1E49" w:rsidRDefault="005C7F3E" w:rsidP="00393DC1">
      <w:pPr>
        <w:jc w:val="both"/>
        <w:rPr>
          <w:rFonts w:ascii="Liberation Serif" w:hAnsi="Liberation Serif"/>
        </w:rPr>
      </w:pPr>
      <w:r w:rsidRPr="009E1E49">
        <w:rPr>
          <w:rFonts w:ascii="Liberation Serif" w:hAnsi="Liberation Serif"/>
        </w:rPr>
        <w:t>When you working with Your VM, You may have some problems with your Display and you must consider below Links for Troubleshooting your problems :</w:t>
      </w:r>
    </w:p>
    <w:p w:rsidR="005C7F3E" w:rsidRPr="009E1E49" w:rsidRDefault="00393DC1" w:rsidP="00393DC1">
      <w:pPr>
        <w:jc w:val="both"/>
        <w:rPr>
          <w:rFonts w:ascii="Liberation Serif" w:hAnsi="Liberation Serif"/>
        </w:rPr>
      </w:pPr>
      <w:hyperlink r:id="rId42" w:history="1">
        <w:r w:rsidRPr="00C313D6">
          <w:rPr>
            <w:rStyle w:val="Hyperlink"/>
            <w:rFonts w:ascii="Liberation Serif" w:hAnsi="Liberation Serif"/>
          </w:rPr>
          <w:t>http://wiki.xenproject.org/wiki/Xen_Common_Problems#How_do_I_change_the_resolution_of_Xen_PV_domU_vfb_graphical_VNC_console.3F</w:t>
        </w:r>
      </w:hyperlink>
      <w:r>
        <w:rPr>
          <w:rFonts w:ascii="Liberation Serif" w:hAnsi="Liberation Serif"/>
        </w:rPr>
        <w:t xml:space="preserve"> </w:t>
      </w:r>
    </w:p>
    <w:p w:rsidR="005C7F3E" w:rsidRPr="009E1E49" w:rsidRDefault="00393DC1" w:rsidP="00393DC1">
      <w:pPr>
        <w:jc w:val="both"/>
        <w:rPr>
          <w:rFonts w:ascii="Liberation Serif" w:hAnsi="Liberation Serif"/>
        </w:rPr>
      </w:pPr>
      <w:hyperlink r:id="rId43" w:history="1">
        <w:r w:rsidRPr="00C313D6">
          <w:rPr>
            <w:rStyle w:val="Hyperlink"/>
            <w:rFonts w:ascii="Liberation Serif" w:hAnsi="Liberation Serif"/>
          </w:rPr>
          <w:t>http://wiki.xenproject.org/wiki/Xen_Common_Problems#How_can_I_get_resolutions_larger_than_800x600_for_Xen_HVM_guest_graphical_VNC_console.3F</w:t>
        </w:r>
      </w:hyperlink>
      <w:r>
        <w:rPr>
          <w:rFonts w:ascii="Liberation Serif" w:hAnsi="Liberation Serif"/>
        </w:rPr>
        <w:t xml:space="preserve"> </w:t>
      </w:r>
    </w:p>
    <w:p w:rsidR="005C7F3E" w:rsidRPr="009E1E49" w:rsidRDefault="005C7F3E" w:rsidP="00393DC1">
      <w:pPr>
        <w:jc w:val="both"/>
        <w:rPr>
          <w:rFonts w:ascii="Liberation Serif" w:hAnsi="Liberation Serif"/>
        </w:rPr>
      </w:pPr>
      <w:r w:rsidRPr="009E1E49">
        <w:rPr>
          <w:rFonts w:ascii="Liberation Serif" w:hAnsi="Liberation Serif"/>
        </w:rPr>
        <w:t>A good note that you must consider it is that you should install “Windows PV Drivers” for your Xen VM. Navigate to “http://www.xenproject.org/downloads/windows-pv-drivers.html” and download .TAR files and extract them, then configure your NIC IP address and see your network and copy these files and install them on your Windows Guest. In below figure you can see that I choice a static IP for my Windows Guest :</w:t>
      </w:r>
    </w:p>
    <w:p w:rsidR="005C7F3E" w:rsidRPr="009E1E49" w:rsidRDefault="005C7F3E" w:rsidP="005C7F3E">
      <w:pPr>
        <w:rPr>
          <w:rFonts w:ascii="Liberation Serif" w:hAnsi="Liberation Serif"/>
        </w:rPr>
      </w:pPr>
    </w:p>
    <w:p w:rsidR="009871ED"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454650" cy="4252595"/>
            <wp:effectExtent l="0" t="0" r="0" b="0"/>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4650" cy="4252595"/>
                    </a:xfrm>
                    <a:prstGeom prst="rect">
                      <a:avLst/>
                    </a:prstGeom>
                    <a:noFill/>
                  </pic:spPr>
                </pic:pic>
              </a:graphicData>
            </a:graphic>
          </wp:inline>
        </w:drawing>
      </w:r>
    </w:p>
    <w:p w:rsidR="005C7F3E" w:rsidRPr="009E1E49" w:rsidRDefault="00831FDB" w:rsidP="00393DC1">
      <w:pPr>
        <w:jc w:val="center"/>
        <w:rPr>
          <w:rFonts w:ascii="Liberation Serif" w:hAnsi="Liberation Serif"/>
        </w:rPr>
      </w:pPr>
      <w:r w:rsidRPr="009E1E49">
        <w:rPr>
          <w:rFonts w:ascii="Liberation Serif" w:hAnsi="Liberation Serif"/>
        </w:rPr>
        <w:t>Figure 31</w:t>
      </w:r>
      <w:r w:rsidR="00877E0F" w:rsidRPr="009E1E49">
        <w:rPr>
          <w:rFonts w:ascii="Liberation Serif" w:hAnsi="Liberation Serif"/>
        </w:rPr>
        <w:t>: Static IP</w:t>
      </w:r>
    </w:p>
    <w:p w:rsidR="00877E0F" w:rsidRPr="009E1E49" w:rsidRDefault="00877E0F" w:rsidP="005C7F3E">
      <w:pPr>
        <w:rPr>
          <w:rFonts w:ascii="Liberation Serif" w:hAnsi="Liberation Serif"/>
        </w:rPr>
      </w:pPr>
    </w:p>
    <w:p w:rsidR="005C7F3E" w:rsidRPr="009E1E49" w:rsidRDefault="00572855" w:rsidP="005C7F3E">
      <w:pPr>
        <w:rPr>
          <w:rFonts w:ascii="Liberation Serif" w:hAnsi="Liberation Serif"/>
        </w:rPr>
      </w:pPr>
      <w:r w:rsidRPr="009E1E49">
        <w:rPr>
          <w:rFonts w:ascii="Liberation Serif" w:hAnsi="Liberation Serif"/>
        </w:rPr>
        <w:t>When you create another VM</w:t>
      </w:r>
      <w:r w:rsidR="005C7F3E" w:rsidRPr="009E1E49">
        <w:rPr>
          <w:rFonts w:ascii="Liberation Serif" w:hAnsi="Liberation Serif"/>
        </w:rPr>
        <w:t>:</w:t>
      </w:r>
    </w:p>
    <w:p w:rsidR="005C7F3E" w:rsidRPr="00393DC1" w:rsidRDefault="005C7F3E" w:rsidP="00393DC1">
      <w:pPr>
        <w:jc w:val="both"/>
        <w:rPr>
          <w:rFonts w:ascii="Liberation Serif" w:hAnsi="Liberation Serif"/>
        </w:rPr>
      </w:pPr>
      <w:r w:rsidRPr="00393DC1">
        <w:rPr>
          <w:rFonts w:ascii="Liberation Serif" w:hAnsi="Liberation Serif"/>
        </w:rPr>
        <w:lastRenderedPageBreak/>
        <w:t>[root@localhost ~]# netstat -nat</w:t>
      </w:r>
    </w:p>
    <w:p w:rsidR="005C7F3E" w:rsidRPr="00393DC1" w:rsidRDefault="005C7F3E" w:rsidP="00393DC1">
      <w:pPr>
        <w:jc w:val="both"/>
        <w:rPr>
          <w:rFonts w:ascii="Liberation Serif" w:hAnsi="Liberation Serif"/>
        </w:rPr>
      </w:pPr>
      <w:r w:rsidRPr="00393DC1">
        <w:rPr>
          <w:rFonts w:ascii="Liberation Serif" w:hAnsi="Liberation Serif"/>
        </w:rPr>
        <w:t>Active Internet connections (servers and established)</w:t>
      </w:r>
    </w:p>
    <w:p w:rsidR="005C7F3E" w:rsidRPr="00393DC1" w:rsidRDefault="005C7F3E" w:rsidP="00393DC1">
      <w:pPr>
        <w:jc w:val="both"/>
        <w:rPr>
          <w:rFonts w:ascii="Liberation Serif" w:hAnsi="Liberation Serif"/>
        </w:rPr>
      </w:pPr>
      <w:r w:rsidRPr="00393DC1">
        <w:rPr>
          <w:rFonts w:ascii="Liberation Serif" w:hAnsi="Liberation Serif"/>
        </w:rPr>
        <w:t xml:space="preserve">Proto Recv-Q Send-Q Local Address           Foreign Address         State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0 172.30.9.20:5900       </w:t>
      </w:r>
      <w:r w:rsidR="006D01CB">
        <w:rPr>
          <w:rFonts w:ascii="Liberation Serif" w:hAnsi="Liberation Serif"/>
        </w:rPr>
        <w:tab/>
      </w:r>
      <w:r w:rsidR="006D01CB">
        <w:rPr>
          <w:rFonts w:ascii="Liberation Serif" w:hAnsi="Liberation Serif"/>
        </w:rPr>
        <w:tab/>
      </w:r>
      <w:r w:rsidRPr="00393DC1">
        <w:rPr>
          <w:rFonts w:ascii="Liberation Serif" w:hAnsi="Liberation Serif"/>
        </w:rPr>
        <w:t xml:space="preserve"> 0.0.0.0:*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0 172.30.9.20:5901        </w:t>
      </w:r>
      <w:r w:rsidR="006D01CB">
        <w:rPr>
          <w:rFonts w:ascii="Liberation Serif" w:hAnsi="Liberation Serif"/>
        </w:rPr>
        <w:tab/>
      </w:r>
      <w:r w:rsidR="006D01CB">
        <w:rPr>
          <w:rFonts w:ascii="Liberation Serif" w:hAnsi="Liberation Serif"/>
        </w:rPr>
        <w:tab/>
      </w:r>
      <w:r w:rsidRPr="00393DC1">
        <w:rPr>
          <w:rFonts w:ascii="Liberation Serif" w:hAnsi="Liberation Serif"/>
        </w:rPr>
        <w:t xml:space="preserve">0.0.0.0:*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0 192.168.122.1:53        </w:t>
      </w:r>
      <w:r w:rsidR="006D01CB">
        <w:rPr>
          <w:rFonts w:ascii="Liberation Serif" w:hAnsi="Liberation Serif"/>
        </w:rPr>
        <w:tab/>
      </w:r>
      <w:r w:rsidR="006D01CB">
        <w:rPr>
          <w:rFonts w:ascii="Liberation Serif" w:hAnsi="Liberation Serif"/>
        </w:rPr>
        <w:tab/>
      </w:r>
      <w:r w:rsidRPr="00393DC1">
        <w:rPr>
          <w:rFonts w:ascii="Liberation Serif" w:hAnsi="Liberation Serif"/>
        </w:rPr>
        <w:t xml:space="preserve">0.0.0.0:*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0.0.0.0:22              </w:t>
      </w:r>
      <w:r w:rsidR="006D01CB">
        <w:rPr>
          <w:rFonts w:ascii="Liberation Serif" w:hAnsi="Liberation Serif"/>
        </w:rPr>
        <w:tab/>
      </w:r>
      <w:r w:rsidR="006D01CB">
        <w:rPr>
          <w:rFonts w:ascii="Liberation Serif" w:hAnsi="Liberation Serif"/>
        </w:rPr>
        <w:tab/>
      </w:r>
      <w:r w:rsidRPr="00393DC1">
        <w:rPr>
          <w:rFonts w:ascii="Liberation Serif" w:hAnsi="Liberation Serif"/>
        </w:rPr>
        <w:t xml:space="preserve">0.0.0.0:*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        0      0 172.30.9.20:5900        </w:t>
      </w:r>
      <w:r w:rsidR="006D01CB">
        <w:rPr>
          <w:rFonts w:ascii="Liberation Serif" w:hAnsi="Liberation Serif"/>
        </w:rPr>
        <w:tab/>
      </w:r>
      <w:r w:rsidR="006D01CB">
        <w:rPr>
          <w:rFonts w:ascii="Liberation Serif" w:hAnsi="Liberation Serif"/>
        </w:rPr>
        <w:tab/>
      </w:r>
      <w:r w:rsidRPr="00393DC1">
        <w:rPr>
          <w:rFonts w:ascii="Liberation Serif" w:hAnsi="Liberation Serif"/>
        </w:rPr>
        <w:t>172.30.10.18:33869      ESTABLISHED</w:t>
      </w:r>
    </w:p>
    <w:p w:rsidR="005C7F3E" w:rsidRPr="00393DC1" w:rsidRDefault="005C7F3E" w:rsidP="00393DC1">
      <w:pPr>
        <w:jc w:val="both"/>
        <w:rPr>
          <w:rFonts w:ascii="Liberation Serif" w:hAnsi="Liberation Serif"/>
        </w:rPr>
      </w:pPr>
      <w:r w:rsidRPr="00393DC1">
        <w:rPr>
          <w:rFonts w:ascii="Liberation Serif" w:hAnsi="Liberation Serif"/>
        </w:rPr>
        <w:t xml:space="preserve">tcp        0      0 172.30.9.20:22          </w:t>
      </w:r>
      <w:r w:rsidR="006D01CB">
        <w:rPr>
          <w:rFonts w:ascii="Liberation Serif" w:hAnsi="Liberation Serif"/>
        </w:rPr>
        <w:tab/>
      </w:r>
      <w:r w:rsidR="006D01CB">
        <w:rPr>
          <w:rFonts w:ascii="Liberation Serif" w:hAnsi="Liberation Serif"/>
        </w:rPr>
        <w:tab/>
      </w:r>
      <w:r w:rsidRPr="00393DC1">
        <w:rPr>
          <w:rFonts w:ascii="Liberation Serif" w:hAnsi="Liberation Serif"/>
        </w:rPr>
        <w:t>172.30.10.18:55000      ESTABLISHED</w:t>
      </w:r>
    </w:p>
    <w:p w:rsidR="005C7F3E" w:rsidRPr="00393DC1" w:rsidRDefault="005C7F3E" w:rsidP="00393DC1">
      <w:pPr>
        <w:jc w:val="both"/>
        <w:rPr>
          <w:rFonts w:ascii="Liberation Serif" w:hAnsi="Liberation Serif"/>
        </w:rPr>
      </w:pPr>
      <w:r w:rsidRPr="00393DC1">
        <w:rPr>
          <w:rFonts w:ascii="Liberation Serif" w:hAnsi="Liberation Serif"/>
        </w:rPr>
        <w:t xml:space="preserve">tcp        0    180 172.30.9.20:22          </w:t>
      </w:r>
      <w:r w:rsidR="006D01CB">
        <w:rPr>
          <w:rFonts w:ascii="Liberation Serif" w:hAnsi="Liberation Serif"/>
        </w:rPr>
        <w:tab/>
      </w:r>
      <w:r w:rsidR="006D01CB">
        <w:rPr>
          <w:rFonts w:ascii="Liberation Serif" w:hAnsi="Liberation Serif"/>
        </w:rPr>
        <w:tab/>
      </w:r>
      <w:r w:rsidRPr="00393DC1">
        <w:rPr>
          <w:rFonts w:ascii="Liberation Serif" w:hAnsi="Liberation Serif"/>
        </w:rPr>
        <w:t>172.30.10.18:54616      ESTABLISHED</w:t>
      </w:r>
    </w:p>
    <w:p w:rsidR="005C7F3E" w:rsidRPr="00393DC1" w:rsidRDefault="005C7F3E" w:rsidP="00393DC1">
      <w:pPr>
        <w:jc w:val="both"/>
        <w:rPr>
          <w:rFonts w:ascii="Liberation Serif" w:hAnsi="Liberation Serif"/>
        </w:rPr>
      </w:pPr>
      <w:r w:rsidRPr="00393DC1">
        <w:rPr>
          <w:rFonts w:ascii="Liberation Serif" w:hAnsi="Liberation Serif"/>
        </w:rPr>
        <w:t xml:space="preserve">tcp6       0      0 :::9090                 </w:t>
      </w:r>
      <w:r w:rsidR="006D01CB">
        <w:rPr>
          <w:rFonts w:ascii="Liberation Serif" w:hAnsi="Liberation Serif"/>
        </w:rPr>
        <w:tab/>
      </w:r>
      <w:r w:rsidR="006D01CB">
        <w:rPr>
          <w:rFonts w:ascii="Liberation Serif" w:hAnsi="Liberation Serif"/>
        </w:rPr>
        <w:tab/>
      </w:r>
      <w:r w:rsidRPr="00393DC1">
        <w:rPr>
          <w:rFonts w:ascii="Liberation Serif" w:hAnsi="Liberation Serif"/>
        </w:rPr>
        <w:t xml:space="preserve">:::*                    LISTEN     </w:t>
      </w:r>
    </w:p>
    <w:p w:rsidR="005C7F3E" w:rsidRPr="00393DC1" w:rsidRDefault="005C7F3E" w:rsidP="00393DC1">
      <w:pPr>
        <w:jc w:val="both"/>
        <w:rPr>
          <w:rFonts w:ascii="Liberation Serif" w:hAnsi="Liberation Serif"/>
        </w:rPr>
      </w:pPr>
      <w:r w:rsidRPr="00393DC1">
        <w:rPr>
          <w:rFonts w:ascii="Liberation Serif" w:hAnsi="Liberation Serif"/>
        </w:rPr>
        <w:t xml:space="preserve">tcp6       0      0 :::22                   </w:t>
      </w:r>
      <w:r w:rsidR="006D01CB">
        <w:rPr>
          <w:rFonts w:ascii="Liberation Serif" w:hAnsi="Liberation Serif"/>
        </w:rPr>
        <w:tab/>
      </w:r>
      <w:r w:rsidR="006D01CB">
        <w:rPr>
          <w:rFonts w:ascii="Liberation Serif" w:hAnsi="Liberation Serif"/>
        </w:rPr>
        <w:tab/>
      </w:r>
      <w:r w:rsidR="006D01CB">
        <w:rPr>
          <w:rFonts w:ascii="Liberation Serif" w:hAnsi="Liberation Serif"/>
        </w:rPr>
        <w:tab/>
      </w:r>
      <w:r w:rsidRPr="00393DC1">
        <w:rPr>
          <w:rFonts w:ascii="Liberation Serif" w:hAnsi="Liberation Serif"/>
        </w:rPr>
        <w:t xml:space="preserve">:::*                    LISTEN    </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[root@localhost ~]# xl list</w:t>
      </w:r>
    </w:p>
    <w:p w:rsidR="005C7F3E" w:rsidRPr="00393DC1" w:rsidRDefault="005C7F3E" w:rsidP="00393DC1">
      <w:pPr>
        <w:jc w:val="both"/>
        <w:rPr>
          <w:rFonts w:ascii="Liberation Serif" w:hAnsi="Liberation Serif"/>
        </w:rPr>
      </w:pPr>
      <w:r w:rsidRPr="00393DC1">
        <w:rPr>
          <w:rFonts w:ascii="Liberation Serif" w:hAnsi="Liberation Serif"/>
        </w:rPr>
        <w:t>Name                                        ID   Mem VCPUs</w:t>
      </w:r>
      <w:r w:rsidRPr="00393DC1">
        <w:rPr>
          <w:rFonts w:ascii="Liberation Serif" w:hAnsi="Liberation Serif"/>
        </w:rPr>
        <w:tab/>
        <w:t>State</w:t>
      </w:r>
      <w:r w:rsidRPr="00393DC1">
        <w:rPr>
          <w:rFonts w:ascii="Liberation Serif" w:hAnsi="Liberation Serif"/>
        </w:rPr>
        <w:tab/>
        <w:t>Time(s)</w:t>
      </w:r>
    </w:p>
    <w:p w:rsidR="005C7F3E" w:rsidRPr="00393DC1" w:rsidRDefault="005C7F3E" w:rsidP="006D01CB">
      <w:pPr>
        <w:jc w:val="both"/>
        <w:rPr>
          <w:rFonts w:ascii="Liberation Serif" w:hAnsi="Liberation Serif"/>
        </w:rPr>
      </w:pPr>
      <w:r w:rsidRPr="00393DC1">
        <w:rPr>
          <w:rFonts w:ascii="Liberation Serif" w:hAnsi="Liberation Serif"/>
        </w:rPr>
        <w:t>Domain-0                             0  1590     8     r-----     192.7</w:t>
      </w:r>
    </w:p>
    <w:p w:rsidR="005C7F3E" w:rsidRPr="00393DC1" w:rsidRDefault="005C7F3E" w:rsidP="006D01CB">
      <w:pPr>
        <w:jc w:val="both"/>
        <w:rPr>
          <w:rFonts w:ascii="Liberation Serif" w:hAnsi="Liberation Serif"/>
        </w:rPr>
      </w:pPr>
      <w:r w:rsidRPr="00393DC1">
        <w:rPr>
          <w:rFonts w:ascii="Liberation Serif" w:hAnsi="Liberation Serif"/>
        </w:rPr>
        <w:t xml:space="preserve">Windows7 </w:t>
      </w:r>
      <w:r w:rsidR="006D01CB">
        <w:rPr>
          <w:rFonts w:ascii="Liberation Serif" w:hAnsi="Liberation Serif"/>
        </w:rPr>
        <w:t xml:space="preserve"> </w:t>
      </w:r>
      <w:r w:rsidRPr="00393DC1">
        <w:rPr>
          <w:rFonts w:ascii="Liberation Serif" w:hAnsi="Liberation Serif"/>
        </w:rPr>
        <w:t xml:space="preserve">                           9  4096     4     -b----      21.0</w:t>
      </w:r>
    </w:p>
    <w:p w:rsidR="005C7F3E" w:rsidRPr="00393DC1" w:rsidRDefault="005C7F3E" w:rsidP="006D01CB">
      <w:pPr>
        <w:jc w:val="both"/>
        <w:rPr>
          <w:rFonts w:ascii="Liberation Serif" w:hAnsi="Liberation Serif"/>
        </w:rPr>
      </w:pPr>
      <w:r w:rsidRPr="00393DC1">
        <w:rPr>
          <w:rFonts w:ascii="Liberation Serif" w:hAnsi="Liberation Serif"/>
        </w:rPr>
        <w:t>linux                                     10  2048     1     r-----      64.8</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If you pay attention to the output of “ifconfig” command then you will see a default Bridge with the name “virbr0”. We can use this Bridge for add other NIC to our VM. For example, We need more than one NIC on our VM.</w:t>
      </w:r>
    </w:p>
    <w:p w:rsidR="005C7F3E" w:rsidRPr="00393DC1" w:rsidRDefault="005C7F3E" w:rsidP="00393DC1">
      <w:pPr>
        <w:jc w:val="both"/>
        <w:rPr>
          <w:rFonts w:ascii="Liberation Serif" w:hAnsi="Liberation Serif"/>
        </w:rPr>
      </w:pPr>
      <w:r w:rsidRPr="00393DC1">
        <w:rPr>
          <w:rFonts w:ascii="Liberation Serif" w:hAnsi="Liberation Serif"/>
        </w:rPr>
        <w:t>For adding more than one NIC you can use :</w:t>
      </w:r>
    </w:p>
    <w:p w:rsidR="005C7F3E" w:rsidRPr="00393DC1" w:rsidRDefault="005C7F3E" w:rsidP="00393DC1">
      <w:pPr>
        <w:jc w:val="both"/>
        <w:rPr>
          <w:rFonts w:ascii="Liberation Serif" w:hAnsi="Liberation Serif"/>
        </w:rPr>
      </w:pPr>
      <w:r w:rsidRPr="00393DC1">
        <w:rPr>
          <w:rFonts w:ascii="Liberation Serif" w:hAnsi="Liberation Serif"/>
        </w:rPr>
        <w:t>vif=['bridge=br0','mac=00:16:17:a5:6y:89,bridge=virbr0']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t>The “mac” defined the MAC address for our NIC.</w:t>
      </w:r>
    </w:p>
    <w:p w:rsidR="005C7F3E" w:rsidRPr="00393DC1" w:rsidRDefault="005C7F3E" w:rsidP="00393DC1">
      <w:pPr>
        <w:jc w:val="both"/>
        <w:rPr>
          <w:rFonts w:ascii="Liberation Serif" w:hAnsi="Liberation Serif"/>
        </w:rPr>
      </w:pPr>
      <w:r w:rsidRPr="00393DC1">
        <w:rPr>
          <w:rFonts w:ascii="Liberation Serif" w:hAnsi="Liberation Serif"/>
        </w:rPr>
        <w:t>We can use our first Bridge(br0) for adding more than NIC too but we should add a MAC address fpr each NIC :</w:t>
      </w:r>
    </w:p>
    <w:p w:rsidR="005C7F3E" w:rsidRPr="00393DC1" w:rsidRDefault="005C7F3E" w:rsidP="00393DC1">
      <w:pPr>
        <w:jc w:val="both"/>
        <w:rPr>
          <w:rFonts w:ascii="Liberation Serif" w:hAnsi="Liberation Serif"/>
        </w:rPr>
      </w:pPr>
      <w:r w:rsidRPr="00393DC1">
        <w:rPr>
          <w:rFonts w:ascii="Liberation Serif" w:hAnsi="Liberation Serif"/>
        </w:rPr>
        <w:t>vif=['bridge=br0,mac=00:13:r6:45:g6:9o','mac=00:16:17:a5:6y:89,bridge=br0']</w:t>
      </w:r>
    </w:p>
    <w:p w:rsidR="005C7F3E" w:rsidRPr="00393DC1" w:rsidRDefault="005C7F3E" w:rsidP="00393DC1">
      <w:pPr>
        <w:jc w:val="both"/>
        <w:rPr>
          <w:rFonts w:ascii="Liberation Serif" w:hAnsi="Liberation Serif"/>
        </w:rPr>
      </w:pPr>
    </w:p>
    <w:p w:rsidR="005C7F3E" w:rsidRPr="00393DC1" w:rsidRDefault="005C7F3E" w:rsidP="00393DC1">
      <w:pPr>
        <w:jc w:val="both"/>
        <w:rPr>
          <w:rFonts w:ascii="Liberation Serif" w:hAnsi="Liberation Serif"/>
        </w:rPr>
      </w:pPr>
      <w:r w:rsidRPr="00393DC1">
        <w:rPr>
          <w:rFonts w:ascii="Liberation Serif" w:hAnsi="Liberation Serif"/>
        </w:rPr>
        <w:lastRenderedPageBreak/>
        <w:t>In above example, We used the Bridge br0 for adding two NICs but we can't create another Bridge(br1) and attach it other Physical NIC and use it here.</w:t>
      </w:r>
    </w:p>
    <w:p w:rsidR="005C7F3E" w:rsidRPr="00393DC1" w:rsidRDefault="005C7F3E" w:rsidP="00393DC1">
      <w:pPr>
        <w:jc w:val="both"/>
        <w:rPr>
          <w:rFonts w:ascii="Liberation Serif" w:hAnsi="Liberation Serif"/>
        </w:rPr>
      </w:pPr>
    </w:p>
    <w:p w:rsidR="005C7F3E" w:rsidRPr="006D01CB" w:rsidRDefault="005C7F3E" w:rsidP="00393DC1">
      <w:pPr>
        <w:jc w:val="both"/>
        <w:rPr>
          <w:rFonts w:ascii="Liberation Serif" w:hAnsi="Liberation Serif"/>
          <w:b/>
          <w:bCs/>
          <w:i/>
          <w:iCs/>
          <w:sz w:val="24"/>
          <w:szCs w:val="24"/>
        </w:rPr>
      </w:pPr>
      <w:r w:rsidRPr="006D01CB">
        <w:rPr>
          <w:rFonts w:ascii="Liberation Serif" w:hAnsi="Liberation Serif"/>
          <w:b/>
          <w:bCs/>
          <w:i/>
          <w:iCs/>
          <w:sz w:val="24"/>
          <w:szCs w:val="24"/>
        </w:rPr>
        <w:t>Share storage between VMS</w:t>
      </w:r>
    </w:p>
    <w:p w:rsidR="005C7F3E" w:rsidRPr="009E1E49" w:rsidRDefault="005C7F3E" w:rsidP="005C7F3E">
      <w:pPr>
        <w:rPr>
          <w:rFonts w:ascii="Liberation Serif" w:hAnsi="Liberation Serif"/>
        </w:rPr>
      </w:pPr>
      <w:r w:rsidRPr="009E1E49">
        <w:rPr>
          <w:rFonts w:ascii="Liberation Serif" w:hAnsi="Liberation Serif"/>
        </w:rPr>
        <w:t>In some situation, You may want to use another HDD or other Vms HDD in a VM. It is so easy and you can write the name of your other HDD in “disk” in the config file :</w:t>
      </w:r>
    </w:p>
    <w:p w:rsidR="005C7F3E" w:rsidRPr="009E1E49" w:rsidRDefault="005C7F3E" w:rsidP="005C7F3E">
      <w:pPr>
        <w:rPr>
          <w:rFonts w:ascii="Liberation Serif" w:hAnsi="Liberation Serif"/>
        </w:rPr>
      </w:pPr>
      <w:r w:rsidRPr="009E1E49">
        <w:rPr>
          <w:rFonts w:ascii="Liberation Serif" w:hAnsi="Liberation Serif"/>
        </w:rPr>
        <w:t>disk=['phy:/dev/Xen/Fedora,hda,w','phy:/dev/Xen/linux,hdb,w','file:/home/mohsen/Windows7.iso,hdc:cdrom,r']</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In above example, my main HDD is “Fedora” and I mount another HDD (linux) as “hdb”. When I fire my “vm” then I can see other HDD in my vm. If you noted, Then you can see “w” and “r” word at the end of my lines. What are these? The “w” mean “read-write” and “r” mean “read-only”.</w:t>
      </w:r>
    </w:p>
    <w:p w:rsidR="005C7F3E" w:rsidRPr="009E1E49" w:rsidRDefault="005C7F3E" w:rsidP="005C7F3E">
      <w:pPr>
        <w:rPr>
          <w:rFonts w:ascii="Liberation Serif" w:hAnsi="Liberation Serif"/>
        </w:rPr>
      </w:pPr>
    </w:p>
    <w:p w:rsidR="005C7F3E" w:rsidRPr="006D01CB" w:rsidRDefault="005C7F3E" w:rsidP="00572855">
      <w:pPr>
        <w:pStyle w:val="Heading2"/>
        <w:rPr>
          <w:rFonts w:ascii="Liberation Serif" w:hAnsi="Liberation Serif"/>
          <w:b/>
          <w:bCs/>
          <w:i/>
          <w:iCs/>
          <w:color w:val="auto"/>
          <w:sz w:val="24"/>
          <w:szCs w:val="24"/>
        </w:rPr>
      </w:pPr>
      <w:bookmarkStart w:id="29" w:name="_Toc476606917"/>
      <w:r w:rsidRPr="006D01CB">
        <w:rPr>
          <w:rFonts w:ascii="Liberation Serif" w:hAnsi="Liberation Serif"/>
          <w:b/>
          <w:bCs/>
          <w:i/>
          <w:iCs/>
          <w:color w:val="auto"/>
          <w:sz w:val="24"/>
          <w:szCs w:val="24"/>
        </w:rPr>
        <w:t>VM States in The Xen Project</w:t>
      </w:r>
      <w:bookmarkEnd w:id="29"/>
    </w:p>
    <w:p w:rsidR="005C7F3E" w:rsidRPr="009E1E49" w:rsidRDefault="005C7F3E" w:rsidP="005C7F3E">
      <w:pPr>
        <w:rPr>
          <w:rFonts w:ascii="Liberation Serif" w:hAnsi="Liberation Serif"/>
        </w:rPr>
      </w:pPr>
      <w:r w:rsidRPr="009E1E49">
        <w:rPr>
          <w:rFonts w:ascii="Liberation Serif" w:hAnsi="Liberation Serif"/>
        </w:rPr>
        <w:t>When you run a VM through Xen and run “xl list” then you can see a column with the name “State” and a word that changed sometimes. What does this word mean?</w:t>
      </w:r>
    </w:p>
    <w:p w:rsidR="005C7F3E" w:rsidRPr="009E1E49" w:rsidRDefault="005C7F3E" w:rsidP="005C7F3E">
      <w:pPr>
        <w:rPr>
          <w:rFonts w:ascii="Liberation Serif" w:hAnsi="Liberation Serif"/>
        </w:rPr>
      </w:pPr>
      <w:r w:rsidRPr="009E1E49">
        <w:rPr>
          <w:rFonts w:ascii="Liberation Serif" w:hAnsi="Liberation Serif"/>
        </w:rPr>
        <w:t>For example, I run “xl list” and the output is as below :</w:t>
      </w:r>
    </w:p>
    <w:p w:rsidR="005C7F3E" w:rsidRPr="00A77B18" w:rsidRDefault="005C7F3E" w:rsidP="005C7F3E">
      <w:pPr>
        <w:rPr>
          <w:rFonts w:ascii="Liberation Serif" w:hAnsi="Liberation Serif"/>
        </w:rPr>
      </w:pPr>
      <w:r w:rsidRPr="00A77B18">
        <w:rPr>
          <w:rFonts w:ascii="Liberation Serif" w:hAnsi="Liberation Serif"/>
        </w:rPr>
        <w:t>[root@localhost ~]# xl list</w:t>
      </w:r>
    </w:p>
    <w:p w:rsidR="005C7F3E" w:rsidRPr="00A77B18" w:rsidRDefault="005C7F3E" w:rsidP="005C7F3E">
      <w:pPr>
        <w:rPr>
          <w:rFonts w:ascii="Liberation Serif" w:hAnsi="Liberation Serif"/>
        </w:rPr>
      </w:pPr>
      <w:r w:rsidRPr="00A77B18">
        <w:rPr>
          <w:rFonts w:ascii="Liberation Serif" w:hAnsi="Liberation Serif"/>
        </w:rPr>
        <w:t>Name                                        ID   Mem VCPUs</w:t>
      </w:r>
      <w:r w:rsidRPr="00A77B18">
        <w:rPr>
          <w:rFonts w:ascii="Liberation Serif" w:hAnsi="Liberation Serif"/>
        </w:rPr>
        <w:tab/>
        <w:t>State</w:t>
      </w:r>
      <w:r w:rsidRPr="00A77B18">
        <w:rPr>
          <w:rFonts w:ascii="Liberation Serif" w:hAnsi="Liberation Serif"/>
        </w:rPr>
        <w:tab/>
        <w:t>Time(s)</w:t>
      </w:r>
    </w:p>
    <w:p w:rsidR="005C7F3E" w:rsidRPr="00A77B18" w:rsidRDefault="005C7F3E" w:rsidP="00A77B18">
      <w:pPr>
        <w:rPr>
          <w:rFonts w:ascii="Liberation Serif" w:hAnsi="Liberation Serif"/>
        </w:rPr>
      </w:pPr>
      <w:r w:rsidRPr="00A77B18">
        <w:rPr>
          <w:rFonts w:ascii="Liberation Serif" w:hAnsi="Liberation Serif"/>
        </w:rPr>
        <w:t xml:space="preserve">Domain-0                                 0  </w:t>
      </w:r>
      <w:r w:rsidR="00A77B18">
        <w:rPr>
          <w:rFonts w:ascii="Liberation Serif" w:hAnsi="Liberation Serif"/>
        </w:rPr>
        <w:t xml:space="preserve">   </w:t>
      </w:r>
      <w:r w:rsidRPr="00A77B18">
        <w:rPr>
          <w:rFonts w:ascii="Liberation Serif" w:hAnsi="Liberation Serif"/>
        </w:rPr>
        <w:t>1590     8     r-----    1211.3</w:t>
      </w:r>
    </w:p>
    <w:p w:rsidR="005C7F3E" w:rsidRPr="00A77B18" w:rsidRDefault="005C7F3E" w:rsidP="00A77B18">
      <w:pPr>
        <w:rPr>
          <w:rFonts w:ascii="Liberation Serif" w:hAnsi="Liberation Serif"/>
        </w:rPr>
      </w:pPr>
      <w:r w:rsidRPr="00A77B18">
        <w:rPr>
          <w:rFonts w:ascii="Liberation Serif" w:hAnsi="Liberation Serif"/>
        </w:rPr>
        <w:t xml:space="preserve">OpenSUSE                              44  </w:t>
      </w:r>
      <w:r w:rsidR="00A77B18">
        <w:rPr>
          <w:rFonts w:ascii="Liberation Serif" w:hAnsi="Liberation Serif"/>
        </w:rPr>
        <w:t xml:space="preserve">   </w:t>
      </w:r>
      <w:r w:rsidRPr="00A77B18">
        <w:rPr>
          <w:rFonts w:ascii="Liberation Serif" w:hAnsi="Liberation Serif"/>
        </w:rPr>
        <w:t>2048     1     r-----       4.6</w:t>
      </w:r>
    </w:p>
    <w:p w:rsidR="005C7F3E" w:rsidRPr="009E1E49" w:rsidRDefault="005C7F3E" w:rsidP="005C7F3E">
      <w:pPr>
        <w:rPr>
          <w:rFonts w:ascii="Liberation Serif" w:hAnsi="Liberation Serif"/>
        </w:rPr>
      </w:pPr>
    </w:p>
    <w:p w:rsidR="005C7F3E" w:rsidRPr="009E1E49" w:rsidRDefault="005C7F3E" w:rsidP="00877E0F">
      <w:pPr>
        <w:contextualSpacing/>
        <w:rPr>
          <w:rFonts w:ascii="Liberation Serif" w:hAnsi="Liberation Serif"/>
        </w:rPr>
      </w:pPr>
      <w:r w:rsidRPr="009E1E49">
        <w:rPr>
          <w:rFonts w:ascii="Liberation Serif" w:hAnsi="Liberation Serif"/>
        </w:rPr>
        <w:t>I will tel you something about these words :</w:t>
      </w:r>
    </w:p>
    <w:p w:rsidR="005C7F3E" w:rsidRPr="009E1E49" w:rsidRDefault="005C7F3E" w:rsidP="00877E0F">
      <w:pPr>
        <w:contextualSpacing/>
        <w:rPr>
          <w:rFonts w:ascii="Liberation Serif" w:hAnsi="Liberation Serif"/>
        </w:rPr>
      </w:pPr>
      <w:r w:rsidRPr="009E1E49">
        <w:rPr>
          <w:rFonts w:ascii="Liberation Serif" w:hAnsi="Liberation Serif"/>
        </w:rPr>
        <w:t>●</w:t>
      </w:r>
      <w:r w:rsidRPr="009E1E49">
        <w:rPr>
          <w:rFonts w:ascii="Liberation Serif" w:hAnsi="Liberation Serif"/>
        </w:rPr>
        <w:tab/>
        <w:t>r - running</w:t>
      </w:r>
    </w:p>
    <w:p w:rsidR="005C7F3E" w:rsidRPr="009E1E49" w:rsidRDefault="005C7F3E" w:rsidP="00877E0F">
      <w:pPr>
        <w:contextualSpacing/>
        <w:rPr>
          <w:rFonts w:ascii="Liberation Serif" w:hAnsi="Liberation Serif"/>
        </w:rPr>
      </w:pPr>
      <w:r w:rsidRPr="009E1E49">
        <w:rPr>
          <w:rFonts w:ascii="Liberation Serif" w:hAnsi="Liberation Serif"/>
        </w:rPr>
        <w:t>The domain is currently running.</w:t>
      </w:r>
    </w:p>
    <w:p w:rsidR="005C7F3E" w:rsidRPr="009E1E49" w:rsidRDefault="005C7F3E" w:rsidP="00877E0F">
      <w:pPr>
        <w:contextualSpacing/>
        <w:rPr>
          <w:rFonts w:ascii="Liberation Serif" w:hAnsi="Liberation Serif"/>
        </w:rPr>
      </w:pPr>
      <w:r w:rsidRPr="009E1E49">
        <w:rPr>
          <w:rFonts w:ascii="Liberation Serif" w:hAnsi="Liberation Serif"/>
        </w:rPr>
        <w:t>●</w:t>
      </w:r>
      <w:r w:rsidRPr="009E1E49">
        <w:rPr>
          <w:rFonts w:ascii="Liberation Serif" w:hAnsi="Liberation Serif"/>
        </w:rPr>
        <w:tab/>
        <w:t>b - blocked</w:t>
      </w:r>
    </w:p>
    <w:p w:rsidR="005C7F3E" w:rsidRPr="009E1E49" w:rsidRDefault="005C7F3E" w:rsidP="00877E0F">
      <w:pPr>
        <w:contextualSpacing/>
        <w:rPr>
          <w:rFonts w:ascii="Liberation Serif" w:hAnsi="Liberation Serif"/>
        </w:rPr>
      </w:pPr>
      <w:r w:rsidRPr="009E1E49">
        <w:rPr>
          <w:rFonts w:ascii="Liberation Serif" w:hAnsi="Liberation Serif"/>
        </w:rPr>
        <w:t>The domain is blocked, and not running or runnable. This happened when the domain is waiting on IO or going to sleep because there was nothing else for it to do.</w:t>
      </w:r>
    </w:p>
    <w:p w:rsidR="005C7F3E" w:rsidRPr="009E1E49" w:rsidRDefault="005C7F3E" w:rsidP="00877E0F">
      <w:pPr>
        <w:contextualSpacing/>
        <w:rPr>
          <w:rFonts w:ascii="Liberation Serif" w:hAnsi="Liberation Serif"/>
        </w:rPr>
      </w:pPr>
      <w:r w:rsidRPr="009E1E49">
        <w:rPr>
          <w:rFonts w:ascii="Liberation Serif" w:hAnsi="Liberation Serif"/>
        </w:rPr>
        <w:t>●</w:t>
      </w:r>
      <w:r w:rsidRPr="009E1E49">
        <w:rPr>
          <w:rFonts w:ascii="Liberation Serif" w:hAnsi="Liberation Serif"/>
        </w:rPr>
        <w:tab/>
        <w:t>p - paused</w:t>
      </w:r>
    </w:p>
    <w:p w:rsidR="005C7F3E" w:rsidRPr="009E1E49" w:rsidRDefault="005C7F3E" w:rsidP="00877E0F">
      <w:pPr>
        <w:contextualSpacing/>
        <w:rPr>
          <w:rFonts w:ascii="Liberation Serif" w:hAnsi="Liberation Serif"/>
        </w:rPr>
      </w:pPr>
      <w:r w:rsidRPr="009E1E49">
        <w:rPr>
          <w:rFonts w:ascii="Liberation Serif" w:hAnsi="Liberation Serif"/>
        </w:rPr>
        <w:t>The domain has been paused, and may administrator paused it via “xl pause” command. When a VM paused, The domain will still consume allocated resources like memory, but will not be eligible for scheduling by the Xen hypervisor.</w:t>
      </w:r>
    </w:p>
    <w:p w:rsidR="005C7F3E" w:rsidRPr="009E1E49" w:rsidRDefault="005C7F3E" w:rsidP="00877E0F">
      <w:pPr>
        <w:contextualSpacing/>
        <w:rPr>
          <w:rFonts w:ascii="Liberation Serif" w:hAnsi="Liberation Serif"/>
        </w:rPr>
      </w:pPr>
      <w:r w:rsidRPr="009E1E49">
        <w:rPr>
          <w:rFonts w:ascii="Liberation Serif" w:hAnsi="Liberation Serif"/>
        </w:rPr>
        <w:t>●</w:t>
      </w:r>
      <w:r w:rsidRPr="009E1E49">
        <w:rPr>
          <w:rFonts w:ascii="Liberation Serif" w:hAnsi="Liberation Serif"/>
        </w:rPr>
        <w:tab/>
        <w:t>s - shutdown</w:t>
      </w:r>
    </w:p>
    <w:p w:rsidR="005C7F3E" w:rsidRPr="009E1E49" w:rsidRDefault="005C7F3E" w:rsidP="00877E0F">
      <w:pPr>
        <w:contextualSpacing/>
        <w:rPr>
          <w:rFonts w:ascii="Liberation Serif" w:hAnsi="Liberation Serif"/>
        </w:rPr>
      </w:pPr>
      <w:r w:rsidRPr="009E1E49">
        <w:rPr>
          <w:rFonts w:ascii="Liberation Serif" w:hAnsi="Liberation Serif"/>
        </w:rPr>
        <w:t>The guest has requested to be shutdown, rebooted or suspended.</w:t>
      </w:r>
    </w:p>
    <w:p w:rsidR="005C7F3E" w:rsidRPr="009E1E49" w:rsidRDefault="005C7F3E" w:rsidP="00877E0F">
      <w:pPr>
        <w:contextualSpacing/>
        <w:rPr>
          <w:rFonts w:ascii="Liberation Serif" w:hAnsi="Liberation Serif"/>
        </w:rPr>
      </w:pPr>
      <w:r w:rsidRPr="009E1E49">
        <w:rPr>
          <w:rFonts w:ascii="Liberation Serif" w:hAnsi="Liberation Serif"/>
        </w:rPr>
        <w:t>●</w:t>
      </w:r>
      <w:r w:rsidRPr="009E1E49">
        <w:rPr>
          <w:rFonts w:ascii="Liberation Serif" w:hAnsi="Liberation Serif"/>
        </w:rPr>
        <w:tab/>
        <w:t>c - crashed</w:t>
      </w:r>
    </w:p>
    <w:p w:rsidR="005C7F3E" w:rsidRPr="009E1E49" w:rsidRDefault="005C7F3E" w:rsidP="00877E0F">
      <w:pPr>
        <w:contextualSpacing/>
        <w:rPr>
          <w:rFonts w:ascii="Liberation Serif" w:hAnsi="Liberation Serif"/>
        </w:rPr>
      </w:pPr>
      <w:r w:rsidRPr="009E1E49">
        <w:rPr>
          <w:rFonts w:ascii="Liberation Serif" w:hAnsi="Liberation Serif"/>
        </w:rPr>
        <w:t>The domain has crashed. It may if the domain has been configured not to restart on crash.</w:t>
      </w:r>
    </w:p>
    <w:p w:rsidR="005C7F3E" w:rsidRPr="009E1E49" w:rsidRDefault="005C7F3E" w:rsidP="00A77B18">
      <w:pPr>
        <w:contextualSpacing/>
        <w:rPr>
          <w:rFonts w:ascii="Liberation Serif" w:hAnsi="Liberation Serif"/>
        </w:rPr>
      </w:pPr>
      <w:r w:rsidRPr="009E1E49">
        <w:rPr>
          <w:rFonts w:ascii="Liberation Serif" w:hAnsi="Liberation Serif"/>
        </w:rPr>
        <w:t>●</w:t>
      </w:r>
      <w:r w:rsidRPr="009E1E49">
        <w:rPr>
          <w:rFonts w:ascii="Liberation Serif" w:hAnsi="Liberation Serif"/>
        </w:rPr>
        <w:tab/>
        <w:t>d</w:t>
      </w:r>
      <w:r w:rsidR="00A77B18">
        <w:rPr>
          <w:rFonts w:ascii="Liberation Serif" w:hAnsi="Liberation Serif"/>
        </w:rPr>
        <w:t xml:space="preserve"> -</w:t>
      </w:r>
      <w:r w:rsidRPr="009E1E49">
        <w:rPr>
          <w:rFonts w:ascii="Liberation Serif" w:hAnsi="Liberation Serif"/>
        </w:rPr>
        <w:t xml:space="preserve"> dying</w:t>
      </w:r>
    </w:p>
    <w:p w:rsidR="005C7F3E" w:rsidRPr="009E1E49" w:rsidRDefault="005C7F3E" w:rsidP="00877E0F">
      <w:pPr>
        <w:contextualSpacing/>
        <w:rPr>
          <w:rFonts w:ascii="Liberation Serif" w:hAnsi="Liberation Serif"/>
        </w:rPr>
      </w:pPr>
      <w:r w:rsidRPr="009E1E49">
        <w:rPr>
          <w:rFonts w:ascii="Liberation Serif" w:hAnsi="Liberation Serif"/>
        </w:rPr>
        <w:t>The domain is in process of dying, but hasn't completely shutdown or crashed.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In below example, my “OpenSUSE” VM is running and established :</w:t>
      </w:r>
    </w:p>
    <w:p w:rsidR="005C7F3E" w:rsidRPr="00A77B18" w:rsidRDefault="005C7F3E" w:rsidP="005C7F3E">
      <w:pPr>
        <w:rPr>
          <w:rFonts w:ascii="Liberation Serif" w:hAnsi="Liberation Serif"/>
        </w:rPr>
      </w:pPr>
      <w:r w:rsidRPr="00A77B18">
        <w:rPr>
          <w:rFonts w:ascii="Liberation Serif" w:hAnsi="Liberation Serif"/>
        </w:rPr>
        <w:t>[root@localhost ~]# xl list</w:t>
      </w:r>
    </w:p>
    <w:p w:rsidR="005C7F3E" w:rsidRPr="00A77B18" w:rsidRDefault="005C7F3E" w:rsidP="005C7F3E">
      <w:pPr>
        <w:rPr>
          <w:rFonts w:ascii="Liberation Serif" w:hAnsi="Liberation Serif"/>
        </w:rPr>
      </w:pPr>
      <w:r w:rsidRPr="00A77B18">
        <w:rPr>
          <w:rFonts w:ascii="Liberation Serif" w:hAnsi="Liberation Serif"/>
        </w:rPr>
        <w:t>Name                                        ID   Mem VCPUs</w:t>
      </w:r>
      <w:r w:rsidRPr="00A77B18">
        <w:rPr>
          <w:rFonts w:ascii="Liberation Serif" w:hAnsi="Liberation Serif"/>
        </w:rPr>
        <w:tab/>
        <w:t>State</w:t>
      </w:r>
      <w:r w:rsidRPr="00A77B18">
        <w:rPr>
          <w:rFonts w:ascii="Liberation Serif" w:hAnsi="Liberation Serif"/>
        </w:rPr>
        <w:tab/>
        <w:t>Time(s)</w:t>
      </w:r>
    </w:p>
    <w:p w:rsidR="005C7F3E" w:rsidRPr="00A77B18" w:rsidRDefault="005C7F3E" w:rsidP="00A77B18">
      <w:pPr>
        <w:rPr>
          <w:rFonts w:ascii="Liberation Serif" w:hAnsi="Liberation Serif"/>
        </w:rPr>
      </w:pPr>
      <w:r w:rsidRPr="00A77B18">
        <w:rPr>
          <w:rFonts w:ascii="Liberation Serif" w:hAnsi="Liberation Serif"/>
        </w:rPr>
        <w:t xml:space="preserve">Domain-0                                 0  </w:t>
      </w:r>
      <w:r w:rsidR="00A77B18">
        <w:rPr>
          <w:rFonts w:ascii="Liberation Serif" w:hAnsi="Liberation Serif"/>
        </w:rPr>
        <w:t xml:space="preserve">   </w:t>
      </w:r>
      <w:r w:rsidRPr="00A77B18">
        <w:rPr>
          <w:rFonts w:ascii="Liberation Serif" w:hAnsi="Liberation Serif"/>
        </w:rPr>
        <w:t>1590     8     r-----    1245.3</w:t>
      </w:r>
    </w:p>
    <w:p w:rsidR="005C7F3E" w:rsidRPr="00A77B18" w:rsidRDefault="005C7F3E" w:rsidP="00A77B18">
      <w:pPr>
        <w:rPr>
          <w:rFonts w:ascii="Liberation Serif" w:hAnsi="Liberation Serif"/>
        </w:rPr>
      </w:pPr>
      <w:r w:rsidRPr="00A77B18">
        <w:rPr>
          <w:rFonts w:ascii="Liberation Serif" w:hAnsi="Liberation Serif"/>
        </w:rPr>
        <w:t xml:space="preserve">OpenSUSE                              44  </w:t>
      </w:r>
      <w:r w:rsidR="00A77B18">
        <w:rPr>
          <w:rFonts w:ascii="Liberation Serif" w:hAnsi="Liberation Serif"/>
        </w:rPr>
        <w:t xml:space="preserve">   </w:t>
      </w:r>
      <w:r w:rsidRPr="00A77B18">
        <w:rPr>
          <w:rFonts w:ascii="Liberation Serif" w:hAnsi="Liberation Serif"/>
        </w:rPr>
        <w:t>2048     2     -b----     127.4</w:t>
      </w:r>
    </w:p>
    <w:p w:rsidR="005C7F3E" w:rsidRPr="009E1E49" w:rsidRDefault="005C7F3E" w:rsidP="005C7F3E">
      <w:pPr>
        <w:rPr>
          <w:rFonts w:ascii="Liberation Serif" w:hAnsi="Liberation Serif"/>
        </w:rPr>
      </w:pPr>
    </w:p>
    <w:p w:rsidR="005C7F3E" w:rsidRPr="00A77B18" w:rsidRDefault="005C7F3E" w:rsidP="005C7F3E">
      <w:pPr>
        <w:rPr>
          <w:rFonts w:ascii="Liberation Serif" w:hAnsi="Liberation Serif"/>
        </w:rPr>
      </w:pPr>
      <w:r w:rsidRPr="00A77B18">
        <w:rPr>
          <w:rFonts w:ascii="Liberation Serif" w:hAnsi="Liberation Serif"/>
        </w:rPr>
        <w:t>Then, I run below command for “Pause” it :</w:t>
      </w:r>
    </w:p>
    <w:p w:rsidR="005C7F3E" w:rsidRPr="00A77B18" w:rsidRDefault="005C7F3E" w:rsidP="005C7F3E">
      <w:pPr>
        <w:rPr>
          <w:rFonts w:ascii="Liberation Serif" w:hAnsi="Liberation Serif"/>
        </w:rPr>
      </w:pPr>
      <w:r w:rsidRPr="00A77B18">
        <w:rPr>
          <w:rFonts w:ascii="Liberation Serif" w:hAnsi="Liberation Serif"/>
        </w:rPr>
        <w:t># xl pause OpenSUSE</w:t>
      </w:r>
    </w:p>
    <w:p w:rsidR="005C7F3E" w:rsidRPr="00A77B18" w:rsidRDefault="00877E0F" w:rsidP="005C7F3E">
      <w:pPr>
        <w:rPr>
          <w:rFonts w:ascii="Liberation Serif" w:hAnsi="Liberation Serif"/>
        </w:rPr>
      </w:pPr>
      <w:r w:rsidRPr="00A77B18">
        <w:rPr>
          <w:rFonts w:ascii="Liberation Serif" w:hAnsi="Liberation Serif"/>
        </w:rPr>
        <w:t>and my current state is</w:t>
      </w:r>
      <w:r w:rsidR="005C7F3E" w:rsidRPr="00A77B18">
        <w:rPr>
          <w:rFonts w:ascii="Liberation Serif" w:hAnsi="Liberation Serif"/>
        </w:rPr>
        <w:t>:</w:t>
      </w:r>
    </w:p>
    <w:p w:rsidR="005C7F3E" w:rsidRPr="00A77B18" w:rsidRDefault="005C7F3E" w:rsidP="005C7F3E">
      <w:pPr>
        <w:rPr>
          <w:rFonts w:ascii="Liberation Serif" w:hAnsi="Liberation Serif"/>
        </w:rPr>
      </w:pPr>
      <w:r w:rsidRPr="00A77B18">
        <w:rPr>
          <w:rFonts w:ascii="Liberation Serif" w:hAnsi="Liberation Serif"/>
        </w:rPr>
        <w:t>[root@localhost ~]# xl list</w:t>
      </w:r>
    </w:p>
    <w:p w:rsidR="005C7F3E" w:rsidRPr="00A77B18" w:rsidRDefault="005C7F3E" w:rsidP="005C7F3E">
      <w:pPr>
        <w:rPr>
          <w:rFonts w:ascii="Liberation Serif" w:hAnsi="Liberation Serif"/>
        </w:rPr>
      </w:pPr>
      <w:r w:rsidRPr="00A77B18">
        <w:rPr>
          <w:rFonts w:ascii="Liberation Serif" w:hAnsi="Liberation Serif"/>
        </w:rPr>
        <w:t>Name                                        ID   Mem VCPUs</w:t>
      </w:r>
      <w:r w:rsidRPr="00A77B18">
        <w:rPr>
          <w:rFonts w:ascii="Liberation Serif" w:hAnsi="Liberation Serif"/>
        </w:rPr>
        <w:tab/>
        <w:t>State</w:t>
      </w:r>
      <w:r w:rsidRPr="00A77B18">
        <w:rPr>
          <w:rFonts w:ascii="Liberation Serif" w:hAnsi="Liberation Serif"/>
        </w:rPr>
        <w:tab/>
        <w:t>Time(s)</w:t>
      </w:r>
    </w:p>
    <w:p w:rsidR="005C7F3E" w:rsidRPr="00A77B18" w:rsidRDefault="005C7F3E" w:rsidP="00A77B18">
      <w:pPr>
        <w:rPr>
          <w:rFonts w:ascii="Liberation Serif" w:hAnsi="Liberation Serif"/>
        </w:rPr>
      </w:pPr>
      <w:r w:rsidRPr="00A77B18">
        <w:rPr>
          <w:rFonts w:ascii="Liberation Serif" w:hAnsi="Liberation Serif"/>
        </w:rPr>
        <w:t xml:space="preserve">Domain-0                                 0 </w:t>
      </w:r>
      <w:r w:rsidR="00A77B18">
        <w:rPr>
          <w:rFonts w:ascii="Liberation Serif" w:hAnsi="Liberation Serif"/>
        </w:rPr>
        <w:t xml:space="preserve">   </w:t>
      </w:r>
      <w:r w:rsidRPr="00A77B18">
        <w:rPr>
          <w:rFonts w:ascii="Liberation Serif" w:hAnsi="Liberation Serif"/>
        </w:rPr>
        <w:t xml:space="preserve"> 1590     8     r-----    1248.0</w:t>
      </w:r>
    </w:p>
    <w:p w:rsidR="005C7F3E" w:rsidRPr="00A77B18" w:rsidRDefault="005C7F3E" w:rsidP="00A77B18">
      <w:pPr>
        <w:rPr>
          <w:rFonts w:ascii="Liberation Serif" w:hAnsi="Liberation Serif"/>
        </w:rPr>
      </w:pPr>
      <w:r w:rsidRPr="00A77B18">
        <w:rPr>
          <w:rFonts w:ascii="Liberation Serif" w:hAnsi="Liberation Serif"/>
        </w:rPr>
        <w:t xml:space="preserve">OpenSUSE    </w:t>
      </w:r>
      <w:r w:rsidR="00A77B18">
        <w:rPr>
          <w:rFonts w:ascii="Liberation Serif" w:hAnsi="Liberation Serif"/>
        </w:rPr>
        <w:t xml:space="preserve"> </w:t>
      </w:r>
      <w:r w:rsidRPr="00A77B18">
        <w:rPr>
          <w:rFonts w:ascii="Liberation Serif" w:hAnsi="Liberation Serif"/>
        </w:rPr>
        <w:t xml:space="preserve">                          44  </w:t>
      </w:r>
      <w:r w:rsidR="00A77B18">
        <w:rPr>
          <w:rFonts w:ascii="Liberation Serif" w:hAnsi="Liberation Serif"/>
        </w:rPr>
        <w:t xml:space="preserve"> </w:t>
      </w:r>
      <w:r w:rsidRPr="00A77B18">
        <w:rPr>
          <w:rFonts w:ascii="Liberation Serif" w:hAnsi="Liberation Serif"/>
        </w:rPr>
        <w:t>2048     2     --p---     127.5</w:t>
      </w:r>
    </w:p>
    <w:p w:rsidR="005C7F3E" w:rsidRPr="00A77B18" w:rsidRDefault="005C7F3E" w:rsidP="005C7F3E">
      <w:pPr>
        <w:rPr>
          <w:rFonts w:ascii="Liberation Serif" w:hAnsi="Liberation Serif"/>
        </w:rPr>
      </w:pPr>
    </w:p>
    <w:p w:rsidR="005C7F3E" w:rsidRPr="00A77B18" w:rsidRDefault="005C7F3E" w:rsidP="005C7F3E">
      <w:pPr>
        <w:rPr>
          <w:rFonts w:ascii="Liberation Serif" w:hAnsi="Liberation Serif"/>
        </w:rPr>
      </w:pPr>
      <w:r w:rsidRPr="00A77B18">
        <w:rPr>
          <w:rFonts w:ascii="Liberation Serif" w:hAnsi="Liberation Serif"/>
        </w:rPr>
        <w:t>For “unpause” a VM you can use below command :</w:t>
      </w:r>
    </w:p>
    <w:p w:rsidR="005C7F3E" w:rsidRPr="00A77B18" w:rsidRDefault="005C7F3E" w:rsidP="005C7F3E">
      <w:pPr>
        <w:rPr>
          <w:rFonts w:ascii="Liberation Serif" w:hAnsi="Liberation Serif"/>
        </w:rPr>
      </w:pPr>
      <w:r w:rsidRPr="00A77B18">
        <w:rPr>
          <w:rFonts w:ascii="Liberation Serif" w:hAnsi="Liberation Serif"/>
        </w:rPr>
        <w:t># xl unpause OpenSUSE</w:t>
      </w:r>
    </w:p>
    <w:p w:rsidR="005C7F3E" w:rsidRPr="00A77B18" w:rsidRDefault="005C7F3E" w:rsidP="005C7F3E">
      <w:pPr>
        <w:rPr>
          <w:rFonts w:ascii="Liberation Serif" w:hAnsi="Liberation Serif"/>
        </w:rPr>
      </w:pPr>
      <w:r w:rsidRPr="00A77B18">
        <w:rPr>
          <w:rFonts w:ascii="Liberation Serif" w:hAnsi="Liberation Serif"/>
        </w:rPr>
        <w:t>[root@localhost ~]# xl list</w:t>
      </w:r>
    </w:p>
    <w:p w:rsidR="005C7F3E" w:rsidRPr="00A77B18" w:rsidRDefault="005C7F3E" w:rsidP="005C7F3E">
      <w:pPr>
        <w:rPr>
          <w:rFonts w:ascii="Liberation Serif" w:hAnsi="Liberation Serif"/>
        </w:rPr>
      </w:pPr>
      <w:r w:rsidRPr="00A77B18">
        <w:rPr>
          <w:rFonts w:ascii="Liberation Serif" w:hAnsi="Liberation Serif"/>
        </w:rPr>
        <w:t>Name                                        ID   Mem VCPUs</w:t>
      </w:r>
      <w:r w:rsidRPr="00A77B18">
        <w:rPr>
          <w:rFonts w:ascii="Liberation Serif" w:hAnsi="Liberation Serif"/>
        </w:rPr>
        <w:tab/>
        <w:t>State</w:t>
      </w:r>
      <w:r w:rsidRPr="00A77B18">
        <w:rPr>
          <w:rFonts w:ascii="Liberation Serif" w:hAnsi="Liberation Serif"/>
        </w:rPr>
        <w:tab/>
        <w:t>Time(s)</w:t>
      </w:r>
    </w:p>
    <w:p w:rsidR="005C7F3E" w:rsidRPr="00A77B18" w:rsidRDefault="005C7F3E" w:rsidP="00A77B18">
      <w:pPr>
        <w:rPr>
          <w:rFonts w:ascii="Liberation Serif" w:hAnsi="Liberation Serif"/>
        </w:rPr>
      </w:pPr>
      <w:r w:rsidRPr="00A77B18">
        <w:rPr>
          <w:rFonts w:ascii="Liberation Serif" w:hAnsi="Liberation Serif"/>
        </w:rPr>
        <w:t xml:space="preserve">Domain-0                                 0  </w:t>
      </w:r>
      <w:r w:rsidR="00A77B18">
        <w:rPr>
          <w:rFonts w:ascii="Liberation Serif" w:hAnsi="Liberation Serif"/>
        </w:rPr>
        <w:t xml:space="preserve">   </w:t>
      </w:r>
      <w:r w:rsidRPr="00A77B18">
        <w:rPr>
          <w:rFonts w:ascii="Liberation Serif" w:hAnsi="Liberation Serif"/>
        </w:rPr>
        <w:t>1590     8     r-----    1257.0</w:t>
      </w:r>
    </w:p>
    <w:p w:rsidR="005C7F3E" w:rsidRPr="00A77B18" w:rsidRDefault="005C7F3E" w:rsidP="00A77B18">
      <w:pPr>
        <w:rPr>
          <w:rFonts w:ascii="Liberation Serif" w:hAnsi="Liberation Serif"/>
        </w:rPr>
      </w:pPr>
      <w:r w:rsidRPr="00A77B18">
        <w:rPr>
          <w:rFonts w:ascii="Liberation Serif" w:hAnsi="Liberation Serif"/>
        </w:rPr>
        <w:t xml:space="preserve">OpenSUSE                              44  </w:t>
      </w:r>
      <w:r w:rsidR="00A77B18">
        <w:rPr>
          <w:rFonts w:ascii="Liberation Serif" w:hAnsi="Liberation Serif"/>
        </w:rPr>
        <w:t xml:space="preserve">  </w:t>
      </w:r>
      <w:r w:rsidRPr="00A77B18">
        <w:rPr>
          <w:rFonts w:ascii="Liberation Serif" w:hAnsi="Liberation Serif"/>
        </w:rPr>
        <w:t>2048     2     -b----     128.3</w:t>
      </w:r>
    </w:p>
    <w:p w:rsidR="005C7F3E" w:rsidRPr="00A77B18" w:rsidRDefault="005C7F3E" w:rsidP="005C7F3E">
      <w:pPr>
        <w:rPr>
          <w:rFonts w:ascii="Liberation Serif" w:hAnsi="Liberation Serif"/>
        </w:rPr>
      </w:pPr>
    </w:p>
    <w:p w:rsidR="005C7F3E" w:rsidRPr="00A77B18" w:rsidRDefault="005C7F3E" w:rsidP="005C7F3E">
      <w:pPr>
        <w:rPr>
          <w:rFonts w:ascii="Liberation Serif" w:hAnsi="Liberation Serif"/>
        </w:rPr>
      </w:pPr>
      <w:r w:rsidRPr="00A77B18">
        <w:rPr>
          <w:rFonts w:ascii="Liberation Serif" w:hAnsi="Liberation Serif"/>
        </w:rPr>
        <w:t>Add USB Devices to your VM</w:t>
      </w:r>
    </w:p>
    <w:p w:rsidR="005C7F3E" w:rsidRPr="00A77B18" w:rsidRDefault="005C7F3E" w:rsidP="005C7F3E">
      <w:pPr>
        <w:rPr>
          <w:rFonts w:ascii="Liberation Serif" w:hAnsi="Liberation Serif"/>
        </w:rPr>
      </w:pPr>
      <w:r w:rsidRPr="00A77B18">
        <w:rPr>
          <w:rFonts w:ascii="Liberation Serif" w:hAnsi="Liberation Serif"/>
        </w:rPr>
        <w:t>Sometime you may want to add a USB device to your VM. Linux has a command with the name “lsudb” that show your USB controllers on your Server :</w:t>
      </w:r>
    </w:p>
    <w:p w:rsidR="005C7F3E" w:rsidRPr="00A77B18" w:rsidRDefault="005C7F3E" w:rsidP="005C7F3E">
      <w:pPr>
        <w:rPr>
          <w:rFonts w:ascii="Liberation Serif" w:hAnsi="Liberation Serif"/>
        </w:rPr>
      </w:pPr>
      <w:r w:rsidRPr="00A77B18">
        <w:rPr>
          <w:rFonts w:ascii="Liberation Serif" w:hAnsi="Liberation Serif"/>
        </w:rPr>
        <w:t>[root@localhost ~]# lsusb</w:t>
      </w:r>
    </w:p>
    <w:p w:rsidR="005C7F3E" w:rsidRPr="00A77B18" w:rsidRDefault="005C7F3E" w:rsidP="005C7F3E">
      <w:pPr>
        <w:rPr>
          <w:rFonts w:ascii="Liberation Serif" w:hAnsi="Liberation Serif"/>
        </w:rPr>
      </w:pPr>
      <w:r w:rsidRPr="00A77B18">
        <w:rPr>
          <w:rFonts w:ascii="Liberation Serif" w:hAnsi="Liberation Serif"/>
        </w:rPr>
        <w:t>Bus 002 Device 002: ID 8087:0024 Intel Corp. Integrated Rate Matching Hub</w:t>
      </w:r>
    </w:p>
    <w:p w:rsidR="005C7F3E" w:rsidRPr="00A77B18" w:rsidRDefault="005C7F3E" w:rsidP="005C7F3E">
      <w:pPr>
        <w:rPr>
          <w:rFonts w:ascii="Liberation Serif" w:hAnsi="Liberation Serif"/>
        </w:rPr>
      </w:pPr>
      <w:r w:rsidRPr="00A77B18">
        <w:rPr>
          <w:rFonts w:ascii="Liberation Serif" w:hAnsi="Liberation Serif"/>
        </w:rPr>
        <w:t>Bus 002 Device 001: ID 1d6b:0002 Linux Foundation 2.0 root hub</w:t>
      </w:r>
    </w:p>
    <w:p w:rsidR="005C7F3E" w:rsidRPr="00A77B18" w:rsidRDefault="005C7F3E" w:rsidP="005C7F3E">
      <w:pPr>
        <w:rPr>
          <w:rFonts w:ascii="Liberation Serif" w:hAnsi="Liberation Serif"/>
        </w:rPr>
      </w:pPr>
      <w:r w:rsidRPr="00A77B18">
        <w:rPr>
          <w:rFonts w:ascii="Liberation Serif" w:hAnsi="Liberation Serif"/>
        </w:rPr>
        <w:t>Bus 006 Device 001: ID 1d6b:0003 Linux Foundation 3.0 root hub</w:t>
      </w:r>
    </w:p>
    <w:p w:rsidR="005C7F3E" w:rsidRPr="00A77B18" w:rsidRDefault="005C7F3E" w:rsidP="005C7F3E">
      <w:pPr>
        <w:rPr>
          <w:rFonts w:ascii="Liberation Serif" w:hAnsi="Liberation Serif"/>
        </w:rPr>
      </w:pPr>
      <w:r w:rsidRPr="00A77B18">
        <w:rPr>
          <w:rFonts w:ascii="Liberation Serif" w:hAnsi="Liberation Serif"/>
        </w:rPr>
        <w:t>Bus 005 Device 001: ID 1d6b:0002 Linux Foundation 2.0 root hub</w:t>
      </w:r>
    </w:p>
    <w:p w:rsidR="005C7F3E" w:rsidRPr="00A77B18" w:rsidRDefault="005C7F3E" w:rsidP="005C7F3E">
      <w:pPr>
        <w:rPr>
          <w:rFonts w:ascii="Liberation Serif" w:hAnsi="Liberation Serif"/>
        </w:rPr>
      </w:pPr>
      <w:r w:rsidRPr="00A77B18">
        <w:rPr>
          <w:rFonts w:ascii="Liberation Serif" w:hAnsi="Liberation Serif"/>
        </w:rPr>
        <w:lastRenderedPageBreak/>
        <w:t>Bus 004 Device 001: ID 1d6b:0003 Linux Foundation 3.0 root hub</w:t>
      </w:r>
    </w:p>
    <w:p w:rsidR="005C7F3E" w:rsidRPr="00A77B18" w:rsidRDefault="005C7F3E" w:rsidP="005C7F3E">
      <w:pPr>
        <w:rPr>
          <w:rFonts w:ascii="Liberation Serif" w:hAnsi="Liberation Serif"/>
        </w:rPr>
      </w:pPr>
      <w:r w:rsidRPr="00A77B18">
        <w:rPr>
          <w:rFonts w:ascii="Liberation Serif" w:hAnsi="Liberation Serif"/>
        </w:rPr>
        <w:t>Bus 003 Device 001: ID 1d6b:0002 Linux Foundation 2.0 root hub</w:t>
      </w:r>
    </w:p>
    <w:p w:rsidR="005C7F3E" w:rsidRPr="00A77B18" w:rsidRDefault="005C7F3E" w:rsidP="005C7F3E">
      <w:pPr>
        <w:rPr>
          <w:rFonts w:ascii="Liberation Serif" w:hAnsi="Liberation Serif"/>
        </w:rPr>
      </w:pPr>
      <w:r w:rsidRPr="00A77B18">
        <w:rPr>
          <w:rFonts w:ascii="Liberation Serif" w:hAnsi="Liberation Serif"/>
        </w:rPr>
        <w:t>Bus 001 Device 003: ID 13ba:0017 PCPlay PS/2 Keyboard+Mouse Adapter</w:t>
      </w:r>
    </w:p>
    <w:p w:rsidR="005C7F3E" w:rsidRPr="00A77B18" w:rsidRDefault="005C7F3E" w:rsidP="005C7F3E">
      <w:pPr>
        <w:rPr>
          <w:rFonts w:ascii="Liberation Serif" w:hAnsi="Liberation Serif"/>
        </w:rPr>
      </w:pPr>
      <w:r w:rsidRPr="00A77B18">
        <w:rPr>
          <w:rFonts w:ascii="Liberation Serif" w:hAnsi="Liberation Serif"/>
        </w:rPr>
        <w:t>Bus 001 Device 002: ID 8087:0024 Intel Corp. Integrated Rate Matching Hub</w:t>
      </w:r>
    </w:p>
    <w:p w:rsidR="005C7F3E" w:rsidRPr="00A77B18" w:rsidRDefault="005C7F3E" w:rsidP="005C7F3E">
      <w:pPr>
        <w:rPr>
          <w:rFonts w:ascii="Liberation Serif" w:hAnsi="Liberation Serif"/>
        </w:rPr>
      </w:pPr>
      <w:r w:rsidRPr="00A77B18">
        <w:rPr>
          <w:rFonts w:ascii="Liberation Serif" w:hAnsi="Liberation Serif"/>
        </w:rPr>
        <w:t>Bus 001 Device 001: ID 1d6b:0002 Linux Foundation 2.0 root hub</w:t>
      </w:r>
    </w:p>
    <w:p w:rsidR="005C7F3E" w:rsidRPr="00A77B18" w:rsidRDefault="005C7F3E" w:rsidP="005C7F3E">
      <w:pPr>
        <w:rPr>
          <w:rFonts w:ascii="Liberation Serif" w:hAnsi="Liberation Serif"/>
        </w:rPr>
      </w:pPr>
    </w:p>
    <w:p w:rsidR="005C7F3E" w:rsidRPr="00A77B18" w:rsidRDefault="005C7F3E" w:rsidP="005C7F3E">
      <w:pPr>
        <w:rPr>
          <w:rFonts w:ascii="Liberation Serif" w:hAnsi="Liberation Serif"/>
        </w:rPr>
      </w:pPr>
      <w:r w:rsidRPr="00A77B18">
        <w:rPr>
          <w:rFonts w:ascii="Liberation Serif" w:hAnsi="Liberation Serif"/>
        </w:rPr>
        <w:t>As you see, My Server has USB 2.0 and USB 3,0 controllers. I plugged a HP Pendrive to my server and run command again :</w:t>
      </w:r>
    </w:p>
    <w:p w:rsidR="005C7F3E" w:rsidRPr="00A77B18" w:rsidRDefault="005C7F3E" w:rsidP="005C7F3E">
      <w:pPr>
        <w:rPr>
          <w:rFonts w:ascii="Liberation Serif" w:hAnsi="Liberation Serif"/>
        </w:rPr>
      </w:pPr>
      <w:r w:rsidRPr="00A77B18">
        <w:rPr>
          <w:rFonts w:ascii="Liberation Serif" w:hAnsi="Liberation Serif"/>
        </w:rPr>
        <w:t>[root@localhost ~]# lsusb</w:t>
      </w:r>
    </w:p>
    <w:p w:rsidR="005C7F3E" w:rsidRPr="00A77B18" w:rsidRDefault="005C7F3E" w:rsidP="005C7F3E">
      <w:pPr>
        <w:rPr>
          <w:rFonts w:ascii="Liberation Serif" w:hAnsi="Liberation Serif"/>
        </w:rPr>
      </w:pPr>
      <w:r w:rsidRPr="00A77B18">
        <w:rPr>
          <w:rFonts w:ascii="Liberation Serif" w:hAnsi="Liberation Serif"/>
        </w:rPr>
        <w:t>Bus 002 Device 003: ID 03f0:5607 Hewlett-Packard</w:t>
      </w:r>
    </w:p>
    <w:p w:rsidR="005C7F3E" w:rsidRPr="00A77B18" w:rsidRDefault="005C7F3E" w:rsidP="005C7F3E">
      <w:pPr>
        <w:rPr>
          <w:rFonts w:ascii="Liberation Serif" w:hAnsi="Liberation Serif"/>
        </w:rPr>
      </w:pPr>
      <w:r w:rsidRPr="00A77B18">
        <w:rPr>
          <w:rFonts w:ascii="Liberation Serif" w:hAnsi="Liberation Serif"/>
        </w:rPr>
        <w:t>Bus 002 Device 002: ID 8087:0024 Intel Corp. Integrated Rate Matching Hub</w:t>
      </w:r>
    </w:p>
    <w:p w:rsidR="005C7F3E" w:rsidRPr="00A77B18" w:rsidRDefault="005C7F3E" w:rsidP="005C7F3E">
      <w:pPr>
        <w:rPr>
          <w:rFonts w:ascii="Liberation Serif" w:hAnsi="Liberation Serif"/>
        </w:rPr>
      </w:pPr>
      <w:r w:rsidRPr="00A77B18">
        <w:rPr>
          <w:rFonts w:ascii="Liberation Serif" w:hAnsi="Liberation Serif"/>
        </w:rPr>
        <w:t>Bus 002 Device 001: ID 1d6b:0002 Linux Foundation 2.0 root hub</w:t>
      </w:r>
    </w:p>
    <w:p w:rsidR="005C7F3E" w:rsidRPr="00A77B18" w:rsidRDefault="005C7F3E" w:rsidP="005C7F3E">
      <w:pPr>
        <w:rPr>
          <w:rFonts w:ascii="Liberation Serif" w:hAnsi="Liberation Serif"/>
        </w:rPr>
      </w:pPr>
      <w:r w:rsidRPr="00A77B18">
        <w:rPr>
          <w:rFonts w:ascii="Liberation Serif" w:hAnsi="Liberation Serif"/>
        </w:rPr>
        <w:t>Bus 006 Device 001: ID 1d6b:0003 Linux Foundation 3.0 root hub</w:t>
      </w:r>
    </w:p>
    <w:p w:rsidR="005C7F3E" w:rsidRPr="00A77B18" w:rsidRDefault="005C7F3E" w:rsidP="005C7F3E">
      <w:pPr>
        <w:rPr>
          <w:rFonts w:ascii="Liberation Serif" w:hAnsi="Liberation Serif"/>
        </w:rPr>
      </w:pPr>
      <w:r w:rsidRPr="00A77B18">
        <w:rPr>
          <w:rFonts w:ascii="Liberation Serif" w:hAnsi="Liberation Serif"/>
        </w:rPr>
        <w:t>Bus 005 Device 001: ID 1d6b:0002 Linux Foundation 2.0 root hub</w:t>
      </w:r>
    </w:p>
    <w:p w:rsidR="005C7F3E" w:rsidRPr="00A77B18" w:rsidRDefault="005C7F3E" w:rsidP="005C7F3E">
      <w:pPr>
        <w:rPr>
          <w:rFonts w:ascii="Liberation Serif" w:hAnsi="Liberation Serif"/>
        </w:rPr>
      </w:pPr>
      <w:r w:rsidRPr="00A77B18">
        <w:rPr>
          <w:rFonts w:ascii="Liberation Serif" w:hAnsi="Liberation Serif"/>
        </w:rPr>
        <w:t>Bus 004 Device 001: ID 1d6b:0003 Linux Foundation 3.0 root hub</w:t>
      </w:r>
    </w:p>
    <w:p w:rsidR="005C7F3E" w:rsidRPr="00A77B18" w:rsidRDefault="005C7F3E" w:rsidP="005C7F3E">
      <w:pPr>
        <w:rPr>
          <w:rFonts w:ascii="Liberation Serif" w:hAnsi="Liberation Serif"/>
        </w:rPr>
      </w:pPr>
      <w:r w:rsidRPr="00A77B18">
        <w:rPr>
          <w:rFonts w:ascii="Liberation Serif" w:hAnsi="Liberation Serif"/>
        </w:rPr>
        <w:t>Bus 003 Device 001: ID 1d6b:0002 Linux Foundation 2.0 root hub</w:t>
      </w:r>
    </w:p>
    <w:p w:rsidR="005C7F3E" w:rsidRPr="00A77B18" w:rsidRDefault="005C7F3E" w:rsidP="005C7F3E">
      <w:pPr>
        <w:rPr>
          <w:rFonts w:ascii="Liberation Serif" w:hAnsi="Liberation Serif"/>
        </w:rPr>
      </w:pPr>
      <w:r w:rsidRPr="00A77B18">
        <w:rPr>
          <w:rFonts w:ascii="Liberation Serif" w:hAnsi="Liberation Serif"/>
        </w:rPr>
        <w:t>Bus 001 Device 003: ID 13ba:0017 PCPlay PS/2 Keyboard+Mouse Adapter</w:t>
      </w:r>
    </w:p>
    <w:p w:rsidR="005C7F3E" w:rsidRPr="00A77B18" w:rsidRDefault="005C7F3E" w:rsidP="005C7F3E">
      <w:pPr>
        <w:rPr>
          <w:rFonts w:ascii="Liberation Serif" w:hAnsi="Liberation Serif"/>
        </w:rPr>
      </w:pPr>
      <w:r w:rsidRPr="00A77B18">
        <w:rPr>
          <w:rFonts w:ascii="Liberation Serif" w:hAnsi="Liberation Serif"/>
        </w:rPr>
        <w:t>Bus 001 Device 002: ID 8087:0024 Intel Corp. Integrated Rate Matching Hub</w:t>
      </w:r>
    </w:p>
    <w:p w:rsidR="005C7F3E" w:rsidRPr="00A77B18" w:rsidRDefault="005C7F3E" w:rsidP="005C7F3E">
      <w:pPr>
        <w:rPr>
          <w:rFonts w:ascii="Liberation Serif" w:hAnsi="Liberation Serif"/>
        </w:rPr>
      </w:pPr>
      <w:r w:rsidRPr="00A77B18">
        <w:rPr>
          <w:rFonts w:ascii="Liberation Serif" w:hAnsi="Liberation Serif"/>
        </w:rPr>
        <w:t>Bus 001 Device 001: ID 1d6b:0002 Linux Foundation 2.0 root hub</w:t>
      </w:r>
    </w:p>
    <w:p w:rsidR="005C7F3E" w:rsidRPr="009E1E49" w:rsidRDefault="005C7F3E" w:rsidP="005C7F3E">
      <w:pPr>
        <w:rPr>
          <w:rFonts w:ascii="Liberation Serif" w:hAnsi="Liberation Serif"/>
        </w:rPr>
      </w:pPr>
    </w:p>
    <w:p w:rsidR="005C7F3E" w:rsidRPr="009E1E49" w:rsidRDefault="005C7F3E" w:rsidP="00A77B18">
      <w:pPr>
        <w:jc w:val="both"/>
        <w:rPr>
          <w:rFonts w:ascii="Liberation Serif" w:hAnsi="Liberation Serif"/>
        </w:rPr>
      </w:pPr>
      <w:r w:rsidRPr="009E1E49">
        <w:rPr>
          <w:rFonts w:ascii="Liberation Serif" w:hAnsi="Liberation Serif"/>
        </w:rPr>
        <w:t>What happened? As you see, “Hewlett-Packard “ added to my list. If you look at the output more then you see some numbers behind the device name. What are these? These are vendor and product numbers are in “[vendor]:[product]” form.</w:t>
      </w:r>
    </w:p>
    <w:p w:rsidR="005C7F3E" w:rsidRPr="009E1E49" w:rsidRDefault="005C7F3E" w:rsidP="00A77B18">
      <w:pPr>
        <w:jc w:val="both"/>
        <w:rPr>
          <w:rFonts w:ascii="Liberation Serif" w:hAnsi="Liberation Serif"/>
        </w:rPr>
      </w:pPr>
      <w:r w:rsidRPr="009E1E49">
        <w:rPr>
          <w:rFonts w:ascii="Liberation Serif" w:hAnsi="Liberation Serif"/>
        </w:rPr>
        <w:t>For example, My Pendrive from HP company has “03f0:5607” and If you navigate to the “http://www.linux-usb.org/usb.ids” and search “ 03f0” then you can see that it is a vendor number for HP company.</w:t>
      </w:r>
    </w:p>
    <w:p w:rsidR="005C7F3E" w:rsidRPr="009E1E49" w:rsidRDefault="005C7F3E" w:rsidP="00A77B18">
      <w:pPr>
        <w:jc w:val="both"/>
        <w:rPr>
          <w:rFonts w:ascii="Liberation Serif" w:hAnsi="Liberation Serif"/>
        </w:rPr>
      </w:pPr>
      <w:r w:rsidRPr="009E1E49">
        <w:rPr>
          <w:rFonts w:ascii="Liberation Serif" w:hAnsi="Liberation Serif"/>
        </w:rPr>
        <w:t>A good web site for search and find the devices models is “http://www.the-sz.com/products/usbid/”. You can browse it and enter the device “vendor” and “product” numbers and click on search then you can see the model of your device :</w:t>
      </w:r>
    </w:p>
    <w:p w:rsidR="005C7F3E" w:rsidRPr="009E1E49" w:rsidRDefault="002A2CC3" w:rsidP="00A77B18">
      <w:pPr>
        <w:jc w:val="center"/>
        <w:rPr>
          <w:rFonts w:ascii="Liberation Serif" w:hAnsi="Liberation Serif"/>
        </w:rPr>
      </w:pPr>
      <w:r w:rsidRPr="009E1E49">
        <w:rPr>
          <w:rFonts w:ascii="Liberation Serif" w:hAnsi="Liberation Serif"/>
          <w:noProof/>
        </w:rPr>
        <w:lastRenderedPageBreak/>
        <w:drawing>
          <wp:inline distT="0" distB="0" distL="0" distR="0">
            <wp:extent cx="4143375" cy="2994025"/>
            <wp:effectExtent l="0" t="0" r="0" b="0"/>
            <wp:docPr id="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2994025"/>
                    </a:xfrm>
                    <a:prstGeom prst="rect">
                      <a:avLst/>
                    </a:prstGeom>
                    <a:noFill/>
                  </pic:spPr>
                </pic:pic>
              </a:graphicData>
            </a:graphic>
          </wp:inline>
        </w:drawing>
      </w:r>
    </w:p>
    <w:p w:rsidR="005C7F3E" w:rsidRDefault="009871ED" w:rsidP="00A77B18">
      <w:pPr>
        <w:ind w:left="1440" w:firstLine="720"/>
        <w:jc w:val="center"/>
        <w:rPr>
          <w:rFonts w:ascii="Liberation Serif" w:hAnsi="Liberation Serif"/>
        </w:rPr>
      </w:pPr>
      <w:r w:rsidRPr="009E1E49">
        <w:rPr>
          <w:rFonts w:ascii="Liberation Serif" w:hAnsi="Liberation Serif"/>
        </w:rPr>
        <w:t>Figure 32</w:t>
      </w:r>
      <w:r w:rsidR="005C7F3E" w:rsidRPr="009E1E49">
        <w:rPr>
          <w:rFonts w:ascii="Liberation Serif" w:hAnsi="Liberation Serif"/>
        </w:rPr>
        <w:t>: USB ID Database</w:t>
      </w:r>
    </w:p>
    <w:p w:rsidR="00A77B18" w:rsidRPr="009E1E49" w:rsidRDefault="00A77B18" w:rsidP="00A77B18">
      <w:pPr>
        <w:ind w:left="1440" w:firstLine="720"/>
        <w:jc w:val="center"/>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OK, We want add out Pendrive to our VM and copy and paste some files from/to it from our VM.</w:t>
      </w:r>
    </w:p>
    <w:p w:rsidR="005C7F3E" w:rsidRPr="009E1E49" w:rsidRDefault="005C7F3E" w:rsidP="00061A04">
      <w:pPr>
        <w:jc w:val="both"/>
        <w:rPr>
          <w:rFonts w:ascii="Liberation Serif" w:hAnsi="Liberation Serif"/>
        </w:rPr>
      </w:pPr>
      <w:r w:rsidRPr="009E1E49">
        <w:rPr>
          <w:rFonts w:ascii="Liberation Serif" w:hAnsi="Liberation Serif"/>
        </w:rPr>
        <w:t>Fist of all, You must open your VM cofing file via an editor like “nano” :</w:t>
      </w:r>
    </w:p>
    <w:p w:rsidR="005C7F3E" w:rsidRPr="009E1E49" w:rsidRDefault="005C7F3E" w:rsidP="00061A04">
      <w:pPr>
        <w:jc w:val="both"/>
        <w:rPr>
          <w:rFonts w:ascii="Liberation Serif" w:hAnsi="Liberation Serif"/>
        </w:rPr>
      </w:pPr>
      <w:r w:rsidRPr="009E1E49">
        <w:rPr>
          <w:rFonts w:ascii="Liberation Serif" w:hAnsi="Liberation Serif"/>
        </w:rPr>
        <w:t># nano /etc/xen/linux.cg</w:t>
      </w:r>
    </w:p>
    <w:p w:rsidR="005C7F3E" w:rsidRPr="009E1E49" w:rsidRDefault="005C7F3E" w:rsidP="00061A04">
      <w:pPr>
        <w:jc w:val="both"/>
        <w:rPr>
          <w:rFonts w:ascii="Liberation Serif" w:hAnsi="Liberation Serif"/>
        </w:rPr>
      </w:pPr>
      <w:r w:rsidRPr="009E1E49">
        <w:rPr>
          <w:rFonts w:ascii="Liberation Serif" w:hAnsi="Liberation Serif"/>
        </w:rPr>
        <w:t>Then add below lines to your config file :</w:t>
      </w:r>
    </w:p>
    <w:p w:rsidR="005C7F3E" w:rsidRPr="009E1E49" w:rsidRDefault="005C7F3E" w:rsidP="00061A04">
      <w:pPr>
        <w:jc w:val="both"/>
        <w:rPr>
          <w:rFonts w:ascii="Liberation Serif" w:hAnsi="Liberation Serif"/>
        </w:rPr>
      </w:pPr>
      <w:r w:rsidRPr="009E1E49">
        <w:rPr>
          <w:rFonts w:ascii="Liberation Serif" w:hAnsi="Liberation Serif"/>
        </w:rPr>
        <w:t>usb="1"</w:t>
      </w:r>
    </w:p>
    <w:p w:rsidR="005C7F3E" w:rsidRPr="009E1E49" w:rsidRDefault="005C7F3E" w:rsidP="00061A04">
      <w:pPr>
        <w:jc w:val="both"/>
        <w:rPr>
          <w:rFonts w:ascii="Liberation Serif" w:hAnsi="Liberation Serif"/>
        </w:rPr>
      </w:pPr>
      <w:r w:rsidRPr="009E1E49">
        <w:rPr>
          <w:rFonts w:ascii="Liberation Serif" w:hAnsi="Liberation Serif"/>
        </w:rPr>
        <w:t>usbdevice=['host:03f0:5607']</w:t>
      </w:r>
    </w:p>
    <w:p w:rsidR="005C7F3E" w:rsidRPr="009E1E49" w:rsidRDefault="005C7F3E" w:rsidP="00061A04">
      <w:pPr>
        <w:jc w:val="both"/>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The “usb=”1”” cause enable USB controller and via “usbdevice” you can select your USB device for appear in VM. As you see, My HP Pendrive “vendor” and “product” numbers are “03f0:5607” and I written “usbdevice=['host:03f0:5607']” to my config file.</w:t>
      </w:r>
    </w:p>
    <w:p w:rsidR="005C7F3E" w:rsidRPr="009E1E49" w:rsidRDefault="005C7F3E" w:rsidP="00061A04">
      <w:pPr>
        <w:jc w:val="both"/>
        <w:rPr>
          <w:rFonts w:ascii="Liberation Serif" w:hAnsi="Liberation Serif"/>
        </w:rPr>
      </w:pPr>
      <w:r w:rsidRPr="009E1E49">
        <w:rPr>
          <w:rFonts w:ascii="Liberation Serif" w:hAnsi="Liberation Serif"/>
        </w:rPr>
        <w:t>After it, When I start my VM then I can see my Pendrive that mounted in my VM. In below Figure, You can see that my HP Pendrive mounted in OpenSUSE Linux :</w:t>
      </w:r>
    </w:p>
    <w:p w:rsidR="009871ED" w:rsidRPr="009E1E49" w:rsidRDefault="009871ED" w:rsidP="005C7F3E">
      <w:pPr>
        <w:rPr>
          <w:rFonts w:ascii="Liberation Serif" w:hAnsi="Liberation Serif"/>
        </w:rPr>
      </w:pPr>
    </w:p>
    <w:p w:rsidR="009871ED" w:rsidRPr="009E1E49" w:rsidRDefault="002A2CC3" w:rsidP="00061A04">
      <w:pPr>
        <w:jc w:val="center"/>
        <w:rPr>
          <w:rFonts w:ascii="Liberation Serif" w:hAnsi="Liberation Serif"/>
        </w:rPr>
      </w:pPr>
      <w:r w:rsidRPr="009E1E49">
        <w:rPr>
          <w:rFonts w:ascii="Liberation Serif" w:hAnsi="Liberation Serif"/>
          <w:noProof/>
        </w:rPr>
        <w:lastRenderedPageBreak/>
        <w:drawing>
          <wp:inline distT="0" distB="0" distL="0" distR="0">
            <wp:extent cx="5622290" cy="4404995"/>
            <wp:effectExtent l="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2290" cy="4404995"/>
                    </a:xfrm>
                    <a:prstGeom prst="rect">
                      <a:avLst/>
                    </a:prstGeom>
                    <a:noFill/>
                  </pic:spPr>
                </pic:pic>
              </a:graphicData>
            </a:graphic>
          </wp:inline>
        </w:drawing>
      </w:r>
    </w:p>
    <w:p w:rsidR="005C7F3E" w:rsidRPr="009E1E49" w:rsidRDefault="00831FDB" w:rsidP="00061A04">
      <w:pPr>
        <w:jc w:val="center"/>
        <w:rPr>
          <w:rFonts w:ascii="Liberation Serif" w:hAnsi="Liberation Serif"/>
        </w:rPr>
      </w:pPr>
      <w:r w:rsidRPr="009E1E49">
        <w:rPr>
          <w:rFonts w:ascii="Liberation Serif" w:hAnsi="Liberation Serif"/>
        </w:rPr>
        <w:t>Figure 33</w:t>
      </w:r>
      <w:r w:rsidR="005C7F3E" w:rsidRPr="009E1E49">
        <w:rPr>
          <w:rFonts w:ascii="Liberation Serif" w:hAnsi="Liberation Serif"/>
        </w:rPr>
        <w:t>: USB Mounted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061A04" w:rsidRDefault="005C7F3E" w:rsidP="00572855">
      <w:pPr>
        <w:pStyle w:val="Heading2"/>
        <w:rPr>
          <w:rFonts w:ascii="Liberation Serif" w:hAnsi="Liberation Serif"/>
          <w:b/>
          <w:bCs/>
          <w:i/>
          <w:iCs/>
          <w:color w:val="auto"/>
          <w:sz w:val="24"/>
          <w:szCs w:val="24"/>
        </w:rPr>
      </w:pPr>
      <w:bookmarkStart w:id="30" w:name="_Toc476606918"/>
      <w:r w:rsidRPr="00061A04">
        <w:rPr>
          <w:rFonts w:ascii="Liberation Serif" w:hAnsi="Liberation Serif"/>
          <w:b/>
          <w:bCs/>
          <w:i/>
          <w:iCs/>
          <w:color w:val="auto"/>
          <w:sz w:val="24"/>
          <w:szCs w:val="24"/>
        </w:rPr>
        <w:t>Use Physical CD/DVD ROM</w:t>
      </w:r>
      <w:bookmarkEnd w:id="30"/>
    </w:p>
    <w:p w:rsidR="005C7F3E" w:rsidRPr="009E1E49" w:rsidRDefault="005C7F3E" w:rsidP="00061A04">
      <w:pPr>
        <w:jc w:val="both"/>
        <w:rPr>
          <w:rFonts w:ascii="Liberation Serif" w:hAnsi="Liberation Serif"/>
        </w:rPr>
      </w:pPr>
      <w:r w:rsidRPr="009E1E49">
        <w:rPr>
          <w:rFonts w:ascii="Liberation Serif" w:hAnsi="Liberation Serif"/>
        </w:rPr>
        <w:t>It is True that installing OS from ISO files is more faster and better but sometime for some problems you can't use the .ISO file for install OS. For example, Your Dom0 not have enough space or you have CD or DVD of your OS. The Xen Project let you to use your Physical CD/DVD ROM for install OS.</w:t>
      </w:r>
    </w:p>
    <w:p w:rsidR="005C7F3E" w:rsidRPr="009E1E49" w:rsidRDefault="005C7F3E" w:rsidP="00061A04">
      <w:pPr>
        <w:jc w:val="both"/>
        <w:rPr>
          <w:rFonts w:ascii="Liberation Serif" w:hAnsi="Liberation Serif"/>
        </w:rPr>
      </w:pPr>
      <w:r w:rsidRPr="009E1E49">
        <w:rPr>
          <w:rFonts w:ascii="Liberation Serif" w:hAnsi="Liberation Serif"/>
        </w:rPr>
        <w:t>Linux detect all devices as file, Thus your CD/DVD ROM is a file too. You can run “lsblk” command to find your CD/DVD ROM device :</w:t>
      </w:r>
    </w:p>
    <w:p w:rsidR="005C7F3E" w:rsidRPr="009E1E49" w:rsidRDefault="005C7F3E" w:rsidP="005C7F3E">
      <w:pPr>
        <w:rPr>
          <w:rFonts w:ascii="Liberation Serif" w:hAnsi="Liberation Serif"/>
        </w:rPr>
      </w:pPr>
      <w:r w:rsidRPr="009E1E49">
        <w:rPr>
          <w:rFonts w:ascii="Liberation Serif" w:hAnsi="Liberation Serif"/>
        </w:rPr>
        <w:t>[root@localhost ~]# lsblk</w:t>
      </w:r>
    </w:p>
    <w:p w:rsidR="005C7F3E" w:rsidRPr="009E1E49" w:rsidRDefault="005C7F3E" w:rsidP="005C7F3E">
      <w:pPr>
        <w:rPr>
          <w:rFonts w:ascii="Liberation Serif" w:hAnsi="Liberation Serif"/>
        </w:rPr>
      </w:pPr>
      <w:r w:rsidRPr="009E1E49">
        <w:rPr>
          <w:rFonts w:ascii="Liberation Serif" w:hAnsi="Liberation Serif"/>
        </w:rPr>
        <w:t>NAME              MAJ:MIN RM   SIZE RO TYPE MOUNTPOINT</w:t>
      </w:r>
    </w:p>
    <w:p w:rsidR="005C7F3E" w:rsidRPr="009E1E49" w:rsidRDefault="005C7F3E" w:rsidP="005C7F3E">
      <w:pPr>
        <w:rPr>
          <w:rFonts w:ascii="Liberation Serif" w:hAnsi="Liberation Serif"/>
        </w:rPr>
      </w:pPr>
      <w:r w:rsidRPr="009E1E49">
        <w:rPr>
          <w:rFonts w:ascii="Liberation Serif" w:hAnsi="Liberation Serif"/>
        </w:rPr>
        <w:t>sda                 8:0    0 931.5G  0 disk</w:t>
      </w:r>
    </w:p>
    <w:p w:rsidR="005C7F3E" w:rsidRPr="009E1E49" w:rsidRDefault="005C7F3E" w:rsidP="005C7F3E">
      <w:pPr>
        <w:rPr>
          <w:rFonts w:ascii="Liberation Serif" w:hAnsi="Liberation Serif"/>
        </w:rPr>
      </w:pPr>
      <w:r w:rsidRPr="009E1E49">
        <w:rPr>
          <w:rFonts w:ascii="Liberation Serif" w:hAnsi="Liberation Serif" w:cs="Arial"/>
        </w:rPr>
        <w:t>├</w:t>
      </w:r>
      <w:r w:rsidRPr="009E1E49">
        <w:rPr>
          <w:rFonts w:ascii="Liberation Serif" w:hAnsi="Liberation Serif" w:cs="Calibri"/>
        </w:rPr>
        <w:t>─</w:t>
      </w:r>
      <w:r w:rsidRPr="009E1E49">
        <w:rPr>
          <w:rFonts w:ascii="Liberation Serif" w:hAnsi="Liberation Serif"/>
        </w:rPr>
        <w:t>sda1              8:1    0   316G  0 part</w:t>
      </w:r>
    </w:p>
    <w:p w:rsidR="005C7F3E" w:rsidRPr="009E1E49" w:rsidRDefault="005C7F3E" w:rsidP="005C7F3E">
      <w:pPr>
        <w:rPr>
          <w:rFonts w:ascii="Liberation Serif" w:hAnsi="Liberation Serif"/>
        </w:rPr>
      </w:pPr>
      <w:r w:rsidRPr="009E1E49">
        <w:rPr>
          <w:rFonts w:ascii="Liberation Serif" w:hAnsi="Liberation Serif"/>
        </w:rPr>
        <w:t xml:space="preserve">│ </w:t>
      </w:r>
      <w:r w:rsidRPr="009E1E49">
        <w:rPr>
          <w:rFonts w:ascii="Liberation Serif" w:hAnsi="Liberation Serif" w:cs="Arial"/>
        </w:rPr>
        <w:t>├</w:t>
      </w:r>
      <w:r w:rsidRPr="009E1E49">
        <w:rPr>
          <w:rFonts w:ascii="Liberation Serif" w:hAnsi="Liberation Serif" w:cs="Calibri"/>
        </w:rPr>
        <w:t>─</w:t>
      </w:r>
      <w:r w:rsidRPr="009E1E49">
        <w:rPr>
          <w:rFonts w:ascii="Liberation Serif" w:hAnsi="Liberation Serif"/>
        </w:rPr>
        <w:t>fedora-root00 253:0    0   300G  0 lvm  /</w:t>
      </w:r>
    </w:p>
    <w:p w:rsidR="005C7F3E" w:rsidRPr="009E1E49" w:rsidRDefault="005C7F3E" w:rsidP="005C7F3E">
      <w:pPr>
        <w:rPr>
          <w:rFonts w:ascii="Liberation Serif" w:hAnsi="Liberation Serif"/>
        </w:rPr>
      </w:pPr>
      <w:r w:rsidRPr="009E1E49">
        <w:rPr>
          <w:rFonts w:ascii="Liberation Serif" w:hAnsi="Liberation Serif"/>
        </w:rPr>
        <w:t>│ └─fedora-swap   253:1    0    16G  0 lvm  [SWAP]</w:t>
      </w:r>
    </w:p>
    <w:p w:rsidR="005C7F3E" w:rsidRPr="009E1E49" w:rsidRDefault="005C7F3E" w:rsidP="005C7F3E">
      <w:pPr>
        <w:rPr>
          <w:rFonts w:ascii="Liberation Serif" w:hAnsi="Liberation Serif"/>
        </w:rPr>
      </w:pPr>
      <w:r w:rsidRPr="009E1E49">
        <w:rPr>
          <w:rFonts w:ascii="Liberation Serif" w:hAnsi="Liberation Serif"/>
        </w:rPr>
        <w:lastRenderedPageBreak/>
        <w:t>└─sda2              8:2    0 615.5G  0 part</w:t>
      </w:r>
    </w:p>
    <w:p w:rsidR="005C7F3E" w:rsidRPr="009E1E49" w:rsidRDefault="005C7F3E" w:rsidP="005C7F3E">
      <w:pPr>
        <w:rPr>
          <w:rFonts w:ascii="Liberation Serif" w:hAnsi="Liberation Serif"/>
        </w:rPr>
      </w:pPr>
      <w:r w:rsidRPr="009E1E49">
        <w:rPr>
          <w:rFonts w:ascii="Liberation Serif" w:hAnsi="Liberation Serif"/>
        </w:rPr>
        <w:t xml:space="preserve">  </w:t>
      </w:r>
      <w:r w:rsidRPr="009E1E49">
        <w:rPr>
          <w:rFonts w:ascii="Liberation Serif" w:hAnsi="Liberation Serif" w:cs="Arial"/>
        </w:rPr>
        <w:t>├</w:t>
      </w:r>
      <w:r w:rsidRPr="009E1E49">
        <w:rPr>
          <w:rFonts w:ascii="Liberation Serif" w:hAnsi="Liberation Serif" w:cs="Calibri"/>
        </w:rPr>
        <w:t>─</w:t>
      </w:r>
      <w:r w:rsidRPr="009E1E49">
        <w:rPr>
          <w:rFonts w:ascii="Liberation Serif" w:hAnsi="Liberation Serif"/>
        </w:rPr>
        <w:t xml:space="preserve">Xen-Fedora  253:2    0    20G  0 lvm  </w:t>
      </w:r>
    </w:p>
    <w:p w:rsidR="005C7F3E" w:rsidRPr="009E1E49" w:rsidRDefault="005C7F3E" w:rsidP="005C7F3E">
      <w:pPr>
        <w:rPr>
          <w:rFonts w:ascii="Liberation Serif" w:hAnsi="Liberation Serif"/>
        </w:rPr>
      </w:pPr>
      <w:r w:rsidRPr="009E1E49">
        <w:rPr>
          <w:rFonts w:ascii="Liberation Serif" w:hAnsi="Liberation Serif"/>
        </w:rPr>
        <w:t xml:space="preserve">  └─Xen-linux     253:3    0    20G  0 lvm  </w:t>
      </w:r>
    </w:p>
    <w:p w:rsidR="005C7F3E" w:rsidRPr="009E1E49" w:rsidRDefault="005C7F3E" w:rsidP="005C7F3E">
      <w:pPr>
        <w:rPr>
          <w:rFonts w:ascii="Liberation Serif" w:hAnsi="Liberation Serif"/>
        </w:rPr>
      </w:pPr>
      <w:r w:rsidRPr="009E1E49">
        <w:rPr>
          <w:rFonts w:ascii="Liberation Serif" w:hAnsi="Liberation Serif"/>
        </w:rPr>
        <w:t>sdb                 8:16   1  15.1G  0 disk</w:t>
      </w:r>
    </w:p>
    <w:p w:rsidR="005C7F3E" w:rsidRPr="009E1E49" w:rsidRDefault="005C7F3E" w:rsidP="005C7F3E">
      <w:pPr>
        <w:rPr>
          <w:rFonts w:ascii="Liberation Serif" w:hAnsi="Liberation Serif"/>
        </w:rPr>
      </w:pPr>
      <w:r w:rsidRPr="009E1E49">
        <w:rPr>
          <w:rFonts w:ascii="Liberation Serif" w:hAnsi="Liberation Serif"/>
        </w:rPr>
        <w:t xml:space="preserve">sr0                11:0    1 158.5M  0 rom  </w:t>
      </w:r>
    </w:p>
    <w:p w:rsidR="005C7F3E" w:rsidRPr="009E1E49" w:rsidRDefault="005C7F3E" w:rsidP="005C7F3E">
      <w:pPr>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As you see, Linux detected my DVD ROM as “sr0”, Thus my DVD is “/dev/sr0” and I can use it. If I want my VM boot via Physical CD/DVD ROM then I just add below line to my VM config :</w:t>
      </w:r>
    </w:p>
    <w:p w:rsidR="005C7F3E" w:rsidRPr="009E1E49" w:rsidRDefault="005C7F3E" w:rsidP="00061A04">
      <w:pPr>
        <w:jc w:val="both"/>
        <w:rPr>
          <w:rFonts w:ascii="Liberation Serif" w:hAnsi="Liberation Serif"/>
        </w:rPr>
      </w:pPr>
      <w:r w:rsidRPr="009E1E49">
        <w:rPr>
          <w:rFonts w:ascii="Liberation Serif" w:hAnsi="Liberation Serif"/>
        </w:rPr>
        <w:t>disk=['phy:/dev/sr0,hdc:cdrom,r']</w:t>
      </w:r>
    </w:p>
    <w:p w:rsidR="005C7F3E" w:rsidRPr="009E1E49" w:rsidRDefault="005C7F3E" w:rsidP="005C7F3E">
      <w:pPr>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 xml:space="preserve"> If you remember, Int he previous config we used “disk=['file:/home/mohsen/opensuse.iso,hdc:cdrom,r']” and “file” was for .ISO file but for Physical devices we use “Phy” instead of “file”. After it, My VM booted via Physical DVD ROM.</w:t>
      </w:r>
    </w:p>
    <w:p w:rsidR="005C7F3E" w:rsidRPr="009E1E49" w:rsidRDefault="005C7F3E" w:rsidP="00061A04">
      <w:pPr>
        <w:jc w:val="both"/>
        <w:rPr>
          <w:rFonts w:ascii="Liberation Serif" w:hAnsi="Liberation Serif"/>
        </w:rPr>
      </w:pPr>
      <w:r w:rsidRPr="009E1E49">
        <w:rPr>
          <w:rFonts w:ascii="Liberation Serif" w:hAnsi="Liberation Serif"/>
        </w:rPr>
        <w:t>If DVD Drive not detected automatically then use below command :</w:t>
      </w:r>
    </w:p>
    <w:p w:rsidR="005C7F3E" w:rsidRPr="009E1E49" w:rsidRDefault="005C7F3E" w:rsidP="00061A04">
      <w:pPr>
        <w:jc w:val="both"/>
        <w:rPr>
          <w:rFonts w:ascii="Liberation Serif" w:hAnsi="Liberation Serif"/>
        </w:rPr>
      </w:pPr>
      <w:r w:rsidRPr="009E1E49">
        <w:rPr>
          <w:rFonts w:ascii="Liberation Serif" w:hAnsi="Liberation Serif"/>
        </w:rPr>
        <w:t># eject</w:t>
      </w:r>
    </w:p>
    <w:p w:rsidR="005C7F3E" w:rsidRPr="009E1E49" w:rsidRDefault="005C7F3E" w:rsidP="00061A04">
      <w:pPr>
        <w:jc w:val="both"/>
        <w:rPr>
          <w:rFonts w:ascii="Liberation Serif" w:hAnsi="Liberation Serif"/>
        </w:rPr>
      </w:pPr>
      <w:r w:rsidRPr="009E1E49">
        <w:rPr>
          <w:rFonts w:ascii="Liberation Serif" w:hAnsi="Liberation Serif"/>
        </w:rPr>
        <w:t>This command eject DVD from the Guest and if you change CD or DVD then for detect the insertion use below command :</w:t>
      </w:r>
    </w:p>
    <w:p w:rsidR="005C7F3E" w:rsidRPr="009E1E49" w:rsidRDefault="005C7F3E" w:rsidP="00061A04">
      <w:pPr>
        <w:jc w:val="both"/>
        <w:rPr>
          <w:rFonts w:ascii="Liberation Serif" w:hAnsi="Liberation Serif"/>
        </w:rPr>
      </w:pPr>
      <w:r w:rsidRPr="009E1E49">
        <w:rPr>
          <w:rFonts w:ascii="Liberation Serif" w:hAnsi="Liberation Serif"/>
        </w:rPr>
        <w:t># eject -t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061A04" w:rsidRDefault="005C7F3E" w:rsidP="00572855">
      <w:pPr>
        <w:pStyle w:val="Heading3"/>
        <w:rPr>
          <w:rFonts w:ascii="Liberation Serif" w:hAnsi="Liberation Serif"/>
          <w:b/>
          <w:bCs/>
          <w:i/>
          <w:iCs/>
          <w:color w:val="auto"/>
        </w:rPr>
      </w:pPr>
      <w:bookmarkStart w:id="31" w:name="_Toc476606919"/>
      <w:r w:rsidRPr="00061A04">
        <w:rPr>
          <w:rFonts w:ascii="Liberation Serif" w:hAnsi="Liberation Serif"/>
          <w:b/>
          <w:bCs/>
          <w:i/>
          <w:iCs/>
          <w:color w:val="auto"/>
        </w:rPr>
        <w:t>Create a VM via .img</w:t>
      </w:r>
      <w:bookmarkEnd w:id="31"/>
    </w:p>
    <w:p w:rsidR="005C7F3E" w:rsidRPr="009E1E49" w:rsidRDefault="005C7F3E" w:rsidP="00061A04">
      <w:pPr>
        <w:jc w:val="both"/>
        <w:rPr>
          <w:rFonts w:ascii="Liberation Serif" w:hAnsi="Liberation Serif"/>
        </w:rPr>
      </w:pPr>
      <w:r w:rsidRPr="009E1E49">
        <w:rPr>
          <w:rFonts w:ascii="Liberation Serif" w:hAnsi="Liberation Serif"/>
        </w:rPr>
        <w:t>We showed you how you can create a VM via “LVM” but sometime for some reasons you don't like to create a LVM and like to boot your VM via an image. We will show you it. It is so easy and just need some steps.</w:t>
      </w:r>
    </w:p>
    <w:p w:rsidR="005C7F3E" w:rsidRPr="009E1E49" w:rsidRDefault="005C7F3E" w:rsidP="00061A04">
      <w:pPr>
        <w:jc w:val="both"/>
        <w:rPr>
          <w:rFonts w:ascii="Liberation Serif" w:hAnsi="Liberation Serif"/>
        </w:rPr>
      </w:pPr>
      <w:r w:rsidRPr="009E1E49">
        <w:rPr>
          <w:rFonts w:ascii="Liberation Serif" w:hAnsi="Liberation Serif"/>
        </w:rPr>
        <w:t>First of all, Please let me to create a directory via “mkdir” for our Virtual HDD :</w:t>
      </w:r>
    </w:p>
    <w:p w:rsidR="005C7F3E" w:rsidRPr="009E1E49" w:rsidRDefault="005C7F3E" w:rsidP="00061A04">
      <w:pPr>
        <w:jc w:val="both"/>
        <w:rPr>
          <w:rFonts w:ascii="Liberation Serif" w:hAnsi="Liberation Serif"/>
        </w:rPr>
      </w:pPr>
      <w:r w:rsidRPr="009E1E49">
        <w:rPr>
          <w:rFonts w:ascii="Liberation Serif" w:hAnsi="Liberation Serif"/>
        </w:rPr>
        <w:t># mkdir Windows</w:t>
      </w:r>
    </w:p>
    <w:p w:rsidR="005C7F3E" w:rsidRPr="009E1E49" w:rsidRDefault="005C7F3E" w:rsidP="00061A04">
      <w:pPr>
        <w:jc w:val="both"/>
        <w:rPr>
          <w:rFonts w:ascii="Liberation Serif" w:hAnsi="Liberation Serif"/>
        </w:rPr>
      </w:pPr>
      <w:r w:rsidRPr="009E1E49">
        <w:rPr>
          <w:rFonts w:ascii="Liberation Serif" w:hAnsi="Liberation Serif"/>
        </w:rPr>
        <w:t>change to “Windows” directory via “cd” command :</w:t>
      </w:r>
    </w:p>
    <w:p w:rsidR="005C7F3E" w:rsidRPr="009E1E49" w:rsidRDefault="005C7F3E" w:rsidP="00061A04">
      <w:pPr>
        <w:jc w:val="both"/>
        <w:rPr>
          <w:rFonts w:ascii="Liberation Serif" w:hAnsi="Liberation Serif"/>
        </w:rPr>
      </w:pPr>
      <w:r w:rsidRPr="009E1E49">
        <w:rPr>
          <w:rFonts w:ascii="Liberation Serif" w:hAnsi="Liberation Serif"/>
        </w:rPr>
        <w:t># cd Windows/</w:t>
      </w:r>
    </w:p>
    <w:p w:rsidR="005C7F3E" w:rsidRPr="009E1E49" w:rsidRDefault="005C7F3E" w:rsidP="00061A04">
      <w:pPr>
        <w:jc w:val="both"/>
        <w:rPr>
          <w:rFonts w:ascii="Liberation Serif" w:hAnsi="Liberation Serif"/>
        </w:rPr>
      </w:pPr>
      <w:r w:rsidRPr="009E1E49">
        <w:rPr>
          <w:rFonts w:ascii="Liberation Serif" w:hAnsi="Liberation Serif"/>
        </w:rPr>
        <w:t>And run below command for create a Virtual HDD about 40GB :</w:t>
      </w:r>
    </w:p>
    <w:p w:rsidR="005C7F3E" w:rsidRPr="009E1E49" w:rsidRDefault="005C7F3E" w:rsidP="00061A04">
      <w:pPr>
        <w:jc w:val="both"/>
        <w:rPr>
          <w:rFonts w:ascii="Liberation Serif" w:hAnsi="Liberation Serif"/>
        </w:rPr>
      </w:pPr>
      <w:r w:rsidRPr="009E1E49">
        <w:rPr>
          <w:rFonts w:ascii="Liberation Serif" w:hAnsi="Liberation Serif"/>
        </w:rPr>
        <w:t># dd if=/dev/zero of=windows.img bs=1M count=40000</w:t>
      </w:r>
    </w:p>
    <w:p w:rsidR="005C7F3E" w:rsidRPr="009E1E49" w:rsidRDefault="005C7F3E" w:rsidP="00061A04">
      <w:pPr>
        <w:jc w:val="both"/>
        <w:rPr>
          <w:rFonts w:ascii="Liberation Serif" w:hAnsi="Liberation Serif"/>
        </w:rPr>
      </w:pPr>
      <w:r w:rsidRPr="009E1E49">
        <w:rPr>
          <w:rFonts w:ascii="Liberation Serif" w:hAnsi="Liberation Serif"/>
        </w:rPr>
        <w:t>[root@localhost Windows]# dd if=/dev/zero of=windows.img bs=1M count=40000</w:t>
      </w:r>
    </w:p>
    <w:p w:rsidR="005C7F3E" w:rsidRPr="009E1E49" w:rsidRDefault="005C7F3E" w:rsidP="00061A04">
      <w:pPr>
        <w:jc w:val="both"/>
        <w:rPr>
          <w:rFonts w:ascii="Liberation Serif" w:hAnsi="Liberation Serif"/>
        </w:rPr>
      </w:pPr>
      <w:r w:rsidRPr="009E1E49">
        <w:rPr>
          <w:rFonts w:ascii="Liberation Serif" w:hAnsi="Liberation Serif"/>
        </w:rPr>
        <w:t>40000+0 records in</w:t>
      </w:r>
    </w:p>
    <w:p w:rsidR="005C7F3E" w:rsidRPr="009E1E49" w:rsidRDefault="005C7F3E" w:rsidP="00061A04">
      <w:pPr>
        <w:jc w:val="both"/>
        <w:rPr>
          <w:rFonts w:ascii="Liberation Serif" w:hAnsi="Liberation Serif"/>
        </w:rPr>
      </w:pPr>
      <w:r w:rsidRPr="009E1E49">
        <w:rPr>
          <w:rFonts w:ascii="Liberation Serif" w:hAnsi="Liberation Serif"/>
        </w:rPr>
        <w:lastRenderedPageBreak/>
        <w:t>40000+0 records out</w:t>
      </w:r>
    </w:p>
    <w:p w:rsidR="005C7F3E" w:rsidRPr="009E1E49" w:rsidRDefault="005C7F3E" w:rsidP="00061A04">
      <w:pPr>
        <w:jc w:val="both"/>
        <w:rPr>
          <w:rFonts w:ascii="Liberation Serif" w:hAnsi="Liberation Serif"/>
        </w:rPr>
      </w:pPr>
      <w:r w:rsidRPr="009E1E49">
        <w:rPr>
          <w:rFonts w:ascii="Liberation Serif" w:hAnsi="Liberation Serif"/>
        </w:rPr>
        <w:t>41943040000 bytes (42 GB) copied, 332.735 s, 126 MB/s</w:t>
      </w:r>
    </w:p>
    <w:p w:rsidR="005C7F3E" w:rsidRPr="009E1E49" w:rsidRDefault="005C7F3E" w:rsidP="00061A04">
      <w:pPr>
        <w:jc w:val="both"/>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If you list files and directory via “ls” command then you will see something like below :</w:t>
      </w:r>
    </w:p>
    <w:p w:rsidR="005C7F3E" w:rsidRPr="009E1E49" w:rsidRDefault="005C7F3E" w:rsidP="00061A04">
      <w:pPr>
        <w:jc w:val="both"/>
        <w:rPr>
          <w:rFonts w:ascii="Liberation Serif" w:hAnsi="Liberation Serif"/>
        </w:rPr>
      </w:pPr>
      <w:r w:rsidRPr="009E1E49">
        <w:rPr>
          <w:rFonts w:ascii="Liberation Serif" w:hAnsi="Liberation Serif"/>
        </w:rPr>
        <w:t>[root@localhost Windows]# ls</w:t>
      </w:r>
    </w:p>
    <w:p w:rsidR="005C7F3E" w:rsidRPr="009E1E49" w:rsidRDefault="005C7F3E" w:rsidP="00061A04">
      <w:pPr>
        <w:jc w:val="both"/>
        <w:rPr>
          <w:rFonts w:ascii="Liberation Serif" w:hAnsi="Liberation Serif"/>
        </w:rPr>
      </w:pPr>
      <w:r w:rsidRPr="009E1E49">
        <w:rPr>
          <w:rFonts w:ascii="Liberation Serif" w:hAnsi="Liberation Serif"/>
        </w:rPr>
        <w:t>windows.img</w:t>
      </w:r>
    </w:p>
    <w:p w:rsidR="005C7F3E" w:rsidRPr="009E1E49" w:rsidRDefault="005C7F3E" w:rsidP="005C7F3E">
      <w:pPr>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As you see, A file with the name “windows.img” created for us. Now, We must change VM config file for use this file as Virtual HDD.</w:t>
      </w:r>
    </w:p>
    <w:p w:rsidR="005C7F3E" w:rsidRPr="009E1E49" w:rsidRDefault="005C7F3E" w:rsidP="00061A04">
      <w:pPr>
        <w:jc w:val="both"/>
        <w:rPr>
          <w:rFonts w:ascii="Liberation Serif" w:hAnsi="Liberation Serif"/>
        </w:rPr>
      </w:pPr>
      <w:r w:rsidRPr="009E1E49">
        <w:rPr>
          <w:rFonts w:ascii="Liberation Serif" w:hAnsi="Liberation Serif"/>
        </w:rPr>
        <w:t>Open your VM config file via an editor like “Nano” and add below line as your HDD :</w:t>
      </w:r>
    </w:p>
    <w:p w:rsidR="005C7F3E" w:rsidRPr="009E1E49" w:rsidRDefault="005C7F3E" w:rsidP="00061A04">
      <w:pPr>
        <w:jc w:val="both"/>
        <w:rPr>
          <w:rFonts w:ascii="Liberation Serif" w:hAnsi="Liberation Serif"/>
        </w:rPr>
      </w:pPr>
      <w:r w:rsidRPr="009E1E49">
        <w:rPr>
          <w:rFonts w:ascii="Liberation Serif" w:hAnsi="Liberation Serif"/>
        </w:rPr>
        <w:t>disk=['file:/home/mohsen/Windows/windows.img,hda,w']</w:t>
      </w:r>
    </w:p>
    <w:p w:rsidR="005C7F3E" w:rsidRPr="009E1E49" w:rsidRDefault="005C7F3E" w:rsidP="00061A04">
      <w:pPr>
        <w:jc w:val="both"/>
        <w:rPr>
          <w:rFonts w:ascii="Liberation Serif" w:hAnsi="Liberation Serif"/>
        </w:rPr>
      </w:pPr>
      <w:r w:rsidRPr="009E1E49">
        <w:rPr>
          <w:rFonts w:ascii="Liberation Serif" w:hAnsi="Liberation Serif"/>
        </w:rPr>
        <w:t>As you see, We used “file” instead of “phy”.</w:t>
      </w:r>
    </w:p>
    <w:p w:rsidR="005C7F3E" w:rsidRPr="009E1E49" w:rsidRDefault="005C7F3E" w:rsidP="00061A04">
      <w:pPr>
        <w:jc w:val="both"/>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You must note that if you install Windows 10 and see below error the don't worry, It is because of your Windows date and you must use updated .ISO file :</w:t>
      </w:r>
    </w:p>
    <w:p w:rsidR="009871ED" w:rsidRPr="009E1E49" w:rsidRDefault="002A2CC3" w:rsidP="00061A04">
      <w:pPr>
        <w:jc w:val="center"/>
        <w:rPr>
          <w:rFonts w:ascii="Liberation Serif" w:hAnsi="Liberation Serif"/>
        </w:rPr>
      </w:pPr>
      <w:r w:rsidRPr="009E1E49">
        <w:rPr>
          <w:rFonts w:ascii="Liberation Serif" w:hAnsi="Liberation Serif"/>
          <w:noProof/>
        </w:rPr>
        <w:lastRenderedPageBreak/>
        <w:drawing>
          <wp:inline distT="0" distB="0" distL="0" distR="0">
            <wp:extent cx="6334125" cy="4962525"/>
            <wp:effectExtent l="0" t="0" r="0" b="0"/>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4962525"/>
                    </a:xfrm>
                    <a:prstGeom prst="rect">
                      <a:avLst/>
                    </a:prstGeom>
                    <a:noFill/>
                  </pic:spPr>
                </pic:pic>
              </a:graphicData>
            </a:graphic>
          </wp:inline>
        </w:drawing>
      </w:r>
    </w:p>
    <w:p w:rsidR="005C7F3E" w:rsidRPr="009E1E49" w:rsidRDefault="00831FDB" w:rsidP="00061A04">
      <w:pPr>
        <w:jc w:val="center"/>
        <w:rPr>
          <w:rFonts w:ascii="Liberation Serif" w:hAnsi="Liberation Serif"/>
        </w:rPr>
      </w:pPr>
      <w:r w:rsidRPr="009E1E49">
        <w:rPr>
          <w:rFonts w:ascii="Liberation Serif" w:hAnsi="Liberation Serif"/>
        </w:rPr>
        <w:t>Figure 34</w:t>
      </w:r>
      <w:r w:rsidR="005C7F3E" w:rsidRPr="009E1E49">
        <w:rPr>
          <w:rFonts w:ascii="Liberation Serif" w:hAnsi="Liberation Serif"/>
        </w:rPr>
        <w:t>:</w:t>
      </w:r>
      <w:r w:rsidRPr="009E1E49">
        <w:rPr>
          <w:rFonts w:ascii="Liberation Serif" w:hAnsi="Liberation Serif"/>
        </w:rPr>
        <w:t xml:space="preserve"> </w:t>
      </w:r>
      <w:r w:rsidR="005C7F3E" w:rsidRPr="009E1E49">
        <w:rPr>
          <w:rFonts w:ascii="Liberation Serif" w:hAnsi="Liberation Serif"/>
        </w:rPr>
        <w:t>Windows 10 Error.</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061A04" w:rsidRDefault="005C7F3E" w:rsidP="00042EDA">
      <w:pPr>
        <w:pStyle w:val="Heading3"/>
        <w:rPr>
          <w:rFonts w:ascii="Liberation Serif" w:hAnsi="Liberation Serif"/>
          <w:b/>
          <w:bCs/>
          <w:i/>
          <w:iCs/>
          <w:color w:val="auto"/>
        </w:rPr>
      </w:pPr>
      <w:bookmarkStart w:id="32" w:name="_Toc476606920"/>
      <w:r w:rsidRPr="00061A04">
        <w:rPr>
          <w:rFonts w:ascii="Liberation Serif" w:hAnsi="Liberation Serif"/>
          <w:b/>
          <w:bCs/>
          <w:i/>
          <w:iCs/>
          <w:color w:val="auto"/>
        </w:rPr>
        <w:t>VGA Passthrough</w:t>
      </w:r>
      <w:bookmarkEnd w:id="32"/>
    </w:p>
    <w:p w:rsidR="005C7F3E" w:rsidRPr="009E1E49" w:rsidRDefault="005C7F3E" w:rsidP="00061A04">
      <w:pPr>
        <w:jc w:val="both"/>
        <w:rPr>
          <w:rFonts w:ascii="Liberation Serif" w:hAnsi="Liberation Serif"/>
        </w:rPr>
      </w:pPr>
      <w:r w:rsidRPr="009E1E49">
        <w:rPr>
          <w:rFonts w:ascii="Liberation Serif" w:hAnsi="Liberation Serif"/>
        </w:rPr>
        <w:t>A good feature and trick in Virtualization is VGA Passthrough. I don't know why someone need it but they have their reason for it. For example, Someone need run Graphical application under Vms and these application need a real VGA and can't work with a standard VGA Or some people like to Play Games :)</w:t>
      </w:r>
    </w:p>
    <w:p w:rsidR="005C7F3E" w:rsidRPr="009E1E49" w:rsidRDefault="005C7F3E" w:rsidP="00061A04">
      <w:pPr>
        <w:jc w:val="both"/>
        <w:rPr>
          <w:rFonts w:ascii="Liberation Serif" w:hAnsi="Liberation Serif"/>
        </w:rPr>
      </w:pPr>
      <w:r w:rsidRPr="009E1E49">
        <w:rPr>
          <w:rFonts w:ascii="Liberation Serif" w:hAnsi="Liberation Serif"/>
        </w:rPr>
        <w:t>The Xen Project offer you this feature and you can use your real VGA in your VM but with some limitation. For example, Your CPU must support IOMMU.</w:t>
      </w:r>
    </w:p>
    <w:p w:rsidR="005C7F3E" w:rsidRPr="009E1E49" w:rsidRDefault="005C7F3E" w:rsidP="00061A04">
      <w:pPr>
        <w:jc w:val="both"/>
        <w:rPr>
          <w:rFonts w:ascii="Liberation Serif" w:hAnsi="Liberation Serif"/>
        </w:rPr>
      </w:pPr>
      <w:r w:rsidRPr="009E1E49">
        <w:rPr>
          <w:rFonts w:ascii="Liberation Serif" w:hAnsi="Liberation Serif"/>
        </w:rPr>
        <w:t xml:space="preserve">Xen 4.0.0 is the first version Xen that support VGA graphics adapter passthrough. With this feature you can give the Guest Full control of graphic adapter and have Full 3D support in a VM. For enable this feature, Xen need IOMMU (Intel VT-d) support from the motherboard chipset. VT-d Pass-Through is a technique in Xen that give DomU this ability to access PCI using the IOMMU. An important note that you must consider is that “Only devices with FLR capabilities are supported” and otherwise you will see </w:t>
      </w:r>
      <w:r w:rsidRPr="009E1E49">
        <w:rPr>
          <w:rFonts w:ascii="Liberation Serif" w:hAnsi="Liberation Serif"/>
        </w:rPr>
        <w:lastRenderedPageBreak/>
        <w:t>an Error. To check your PCI device for FLR feature you can run “lspci -w” on Dom0 and if in the output you see “FLReset-” then your device not supported and if you see “FLReset+” then it is OK.</w:t>
      </w:r>
    </w:p>
    <w:p w:rsidR="005C7F3E" w:rsidRPr="009E1E49" w:rsidRDefault="005C7F3E" w:rsidP="00061A04">
      <w:pPr>
        <w:jc w:val="both"/>
        <w:rPr>
          <w:rFonts w:ascii="Liberation Serif" w:hAnsi="Liberation Serif"/>
        </w:rPr>
      </w:pPr>
      <w:r w:rsidRPr="009E1E49">
        <w:rPr>
          <w:rFonts w:ascii="Liberation Serif" w:hAnsi="Liberation Serif"/>
        </w:rPr>
        <w:t>We use Fedora and “-w” parameter not exist and thus we must use below commands :</w:t>
      </w:r>
    </w:p>
    <w:p w:rsidR="005C7F3E" w:rsidRDefault="005C7F3E" w:rsidP="00061A04">
      <w:pPr>
        <w:jc w:val="both"/>
        <w:rPr>
          <w:rFonts w:ascii="Liberation Serif" w:hAnsi="Liberation Serif"/>
        </w:rPr>
      </w:pPr>
      <w:r w:rsidRPr="009E1E49">
        <w:rPr>
          <w:rFonts w:ascii="Liberation Serif" w:hAnsi="Liberation Serif"/>
        </w:rPr>
        <w:t>First of all, Run below command to see a list of Hardware :</w:t>
      </w:r>
    </w:p>
    <w:p w:rsidR="00061A04" w:rsidRPr="009E1E49" w:rsidRDefault="00061A04" w:rsidP="00061A04">
      <w:pPr>
        <w:jc w:val="both"/>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 lspci</w:t>
      </w:r>
    </w:p>
    <w:p w:rsidR="005C7F3E" w:rsidRPr="009E1E49" w:rsidRDefault="005C7F3E" w:rsidP="00061A04">
      <w:pPr>
        <w:jc w:val="both"/>
        <w:rPr>
          <w:rFonts w:ascii="Liberation Serif" w:hAnsi="Liberation Serif"/>
        </w:rPr>
      </w:pPr>
      <w:r w:rsidRPr="009E1E49">
        <w:rPr>
          <w:rFonts w:ascii="Liberation Serif" w:hAnsi="Liberation Serif"/>
        </w:rPr>
        <w:t>Then run :</w:t>
      </w:r>
    </w:p>
    <w:p w:rsidR="005C7F3E" w:rsidRPr="009E1E49" w:rsidRDefault="005C7F3E" w:rsidP="00061A04">
      <w:pPr>
        <w:jc w:val="both"/>
        <w:rPr>
          <w:rFonts w:ascii="Liberation Serif" w:hAnsi="Liberation Serif"/>
        </w:rPr>
      </w:pPr>
      <w:r w:rsidRPr="009E1E49">
        <w:rPr>
          <w:rFonts w:ascii="Liberation Serif" w:hAnsi="Liberation Serif"/>
        </w:rPr>
        <w:t># lspci -vv -s PCI ID | grep FLR</w:t>
      </w:r>
    </w:p>
    <w:p w:rsidR="005C7F3E" w:rsidRPr="009E1E49" w:rsidRDefault="005C7F3E" w:rsidP="00061A04">
      <w:pPr>
        <w:jc w:val="both"/>
        <w:rPr>
          <w:rFonts w:ascii="Liberation Serif" w:hAnsi="Liberation Serif"/>
        </w:rPr>
      </w:pPr>
      <w:r w:rsidRPr="009E1E49">
        <w:rPr>
          <w:rFonts w:ascii="Liberation Serif" w:hAnsi="Liberation Serif"/>
        </w:rPr>
        <w:t>For example :</w:t>
      </w:r>
    </w:p>
    <w:p w:rsidR="005C7F3E" w:rsidRPr="009E1E49" w:rsidRDefault="005C7F3E" w:rsidP="00061A04">
      <w:pPr>
        <w:jc w:val="both"/>
        <w:rPr>
          <w:rFonts w:ascii="Liberation Serif" w:hAnsi="Liberation Serif"/>
        </w:rPr>
      </w:pPr>
      <w:r w:rsidRPr="009E1E49">
        <w:rPr>
          <w:rFonts w:ascii="Liberation Serif" w:hAnsi="Liberation Serif"/>
        </w:rPr>
        <w:t># lspci -vv -s 00:02.0 | grep FLR</w:t>
      </w:r>
    </w:p>
    <w:p w:rsidR="005C7F3E" w:rsidRPr="009E1E49" w:rsidRDefault="005C7F3E" w:rsidP="00061A04">
      <w:pPr>
        <w:jc w:val="both"/>
        <w:rPr>
          <w:rFonts w:ascii="Liberation Serif" w:hAnsi="Liberation Serif"/>
        </w:rPr>
      </w:pPr>
      <w:r w:rsidRPr="009E1E49">
        <w:rPr>
          <w:rFonts w:ascii="Liberation Serif" w:hAnsi="Liberation Serif"/>
        </w:rPr>
        <w:t>[root@localhost ~]# lspci -vv -s 00:02.0 | grep FLR</w:t>
      </w:r>
    </w:p>
    <w:p w:rsidR="005C7F3E" w:rsidRPr="009E1E49" w:rsidRDefault="005C7F3E" w:rsidP="00061A04">
      <w:pPr>
        <w:jc w:val="both"/>
        <w:rPr>
          <w:rFonts w:ascii="Liberation Serif" w:hAnsi="Liberation Serif"/>
        </w:rPr>
      </w:pPr>
      <w:r w:rsidRPr="009E1E49">
        <w:rPr>
          <w:rFonts w:ascii="Liberation Serif" w:hAnsi="Liberation Serif"/>
        </w:rPr>
        <w:tab/>
      </w:r>
      <w:r w:rsidRPr="009E1E49">
        <w:rPr>
          <w:rFonts w:ascii="Liberation Serif" w:hAnsi="Liberation Serif"/>
        </w:rPr>
        <w:tab/>
        <w:t>AFCap: TP+ FLR+</w:t>
      </w:r>
    </w:p>
    <w:p w:rsidR="005C7F3E" w:rsidRPr="009E1E49" w:rsidRDefault="005C7F3E" w:rsidP="00061A04">
      <w:pPr>
        <w:jc w:val="both"/>
        <w:rPr>
          <w:rFonts w:ascii="Liberation Serif" w:hAnsi="Liberation Serif"/>
        </w:rPr>
      </w:pPr>
      <w:r w:rsidRPr="009E1E49">
        <w:rPr>
          <w:rFonts w:ascii="Liberation Serif" w:hAnsi="Liberation Serif"/>
        </w:rPr>
        <w:tab/>
      </w:r>
      <w:r w:rsidRPr="009E1E49">
        <w:rPr>
          <w:rFonts w:ascii="Liberation Serif" w:hAnsi="Liberation Serif"/>
        </w:rPr>
        <w:tab/>
        <w:t>AFCtrl: FLR-</w:t>
      </w:r>
    </w:p>
    <w:p w:rsidR="005C7F3E" w:rsidRPr="009E1E49" w:rsidRDefault="005C7F3E" w:rsidP="00061A04">
      <w:pPr>
        <w:jc w:val="both"/>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OK, We consider that your device support FLR and I will tell you that how you can attach it.</w:t>
      </w:r>
    </w:p>
    <w:p w:rsidR="005C7F3E" w:rsidRPr="009E1E49" w:rsidRDefault="005C7F3E" w:rsidP="00061A04">
      <w:pPr>
        <w:jc w:val="both"/>
        <w:rPr>
          <w:rFonts w:ascii="Liberation Serif" w:hAnsi="Liberation Serif"/>
        </w:rPr>
      </w:pPr>
      <w:r w:rsidRPr="009E1E49">
        <w:rPr>
          <w:rFonts w:ascii="Liberation Serif" w:hAnsi="Liberation Serif"/>
        </w:rPr>
        <w:t>First of all, Execute below command :</w:t>
      </w:r>
    </w:p>
    <w:p w:rsidR="005C7F3E" w:rsidRPr="009E1E49" w:rsidRDefault="005C7F3E" w:rsidP="00061A04">
      <w:pPr>
        <w:jc w:val="both"/>
        <w:rPr>
          <w:rFonts w:ascii="Liberation Serif" w:hAnsi="Liberation Serif"/>
        </w:rPr>
      </w:pPr>
      <w:r w:rsidRPr="009E1E49">
        <w:rPr>
          <w:rFonts w:ascii="Liberation Serif" w:hAnsi="Liberation Serif"/>
        </w:rPr>
        <w:t># modprobe xen-pciback</w:t>
      </w:r>
    </w:p>
    <w:p w:rsidR="005C7F3E" w:rsidRPr="009E1E49" w:rsidRDefault="005C7F3E" w:rsidP="00061A04">
      <w:pPr>
        <w:jc w:val="both"/>
        <w:rPr>
          <w:rFonts w:ascii="Liberation Serif" w:hAnsi="Liberation Serif"/>
        </w:rPr>
      </w:pPr>
      <w:r w:rsidRPr="009E1E49">
        <w:rPr>
          <w:rFonts w:ascii="Liberation Serif" w:hAnsi="Liberation Serif"/>
        </w:rPr>
        <w:t>Create a file via “touch” command and fill it with below information :</w:t>
      </w:r>
    </w:p>
    <w:p w:rsidR="005C7F3E" w:rsidRPr="009E1E49" w:rsidRDefault="005C7F3E" w:rsidP="00061A04">
      <w:pPr>
        <w:jc w:val="both"/>
        <w:rPr>
          <w:rFonts w:ascii="Liberation Serif" w:hAnsi="Liberation Serif"/>
        </w:rPr>
      </w:pPr>
      <w:r w:rsidRPr="009E1E49">
        <w:rPr>
          <w:rFonts w:ascii="Liberation Serif" w:hAnsi="Liberation Serif"/>
        </w:rPr>
        <w:t>remove_device () {</w:t>
      </w:r>
    </w:p>
    <w:p w:rsidR="005C7F3E" w:rsidRPr="009E1E49" w:rsidRDefault="005C7F3E" w:rsidP="00061A04">
      <w:pPr>
        <w:jc w:val="both"/>
        <w:rPr>
          <w:rFonts w:ascii="Liberation Serif" w:hAnsi="Liberation Serif"/>
        </w:rPr>
      </w:pPr>
      <w:r w:rsidRPr="009E1E49">
        <w:rPr>
          <w:rFonts w:ascii="Liberation Serif" w:hAnsi="Liberation Serif"/>
        </w:rPr>
        <w:t>BDF=$1</w:t>
      </w:r>
    </w:p>
    <w:p w:rsidR="005C7F3E" w:rsidRPr="009E1E49" w:rsidRDefault="005C7F3E" w:rsidP="00061A04">
      <w:pPr>
        <w:jc w:val="both"/>
        <w:rPr>
          <w:rFonts w:ascii="Liberation Serif" w:hAnsi="Liberation Serif"/>
        </w:rPr>
      </w:pPr>
      <w:r w:rsidRPr="009E1E49">
        <w:rPr>
          <w:rFonts w:ascii="Liberation Serif" w:hAnsi="Liberation Serif"/>
        </w:rPr>
        <w:t># Unbind a PCI function from its driver as necessary</w:t>
      </w:r>
    </w:p>
    <w:p w:rsidR="005C7F3E" w:rsidRPr="009E1E49" w:rsidRDefault="005C7F3E" w:rsidP="00061A04">
      <w:pPr>
        <w:jc w:val="both"/>
        <w:rPr>
          <w:rFonts w:ascii="Liberation Serif" w:hAnsi="Liberation Serif"/>
        </w:rPr>
      </w:pPr>
      <w:r w:rsidRPr="009E1E49">
        <w:rPr>
          <w:rFonts w:ascii="Liberation Serif" w:hAnsi="Liberation Serif"/>
        </w:rPr>
        <w:t>[ ! -e /sys/bus/pci/devices/$BDF/driver/unbind ] || \</w:t>
      </w:r>
    </w:p>
    <w:p w:rsidR="005C7F3E" w:rsidRPr="009E1E49" w:rsidRDefault="005C7F3E" w:rsidP="00061A04">
      <w:pPr>
        <w:jc w:val="both"/>
        <w:rPr>
          <w:rFonts w:ascii="Liberation Serif" w:hAnsi="Liberation Serif"/>
        </w:rPr>
      </w:pPr>
      <w:r w:rsidRPr="009E1E49">
        <w:rPr>
          <w:rFonts w:ascii="Liberation Serif" w:hAnsi="Liberation Serif"/>
        </w:rPr>
        <w:t>echo -n $BDF &gt; /sys/bus/pci/devices/$BDF/driver/unbind</w:t>
      </w:r>
    </w:p>
    <w:p w:rsidR="005C7F3E" w:rsidRPr="009E1E49" w:rsidRDefault="005C7F3E" w:rsidP="00061A04">
      <w:pPr>
        <w:jc w:val="both"/>
        <w:rPr>
          <w:rFonts w:ascii="Liberation Serif" w:hAnsi="Liberation Serif"/>
        </w:rPr>
      </w:pPr>
      <w:r w:rsidRPr="009E1E49">
        <w:rPr>
          <w:rFonts w:ascii="Liberation Serif" w:hAnsi="Liberation Serif"/>
        </w:rPr>
        <w:t># Add a new slot to the PCI Backend's list</w:t>
      </w:r>
    </w:p>
    <w:p w:rsidR="005C7F3E" w:rsidRPr="009E1E49" w:rsidRDefault="005C7F3E" w:rsidP="00061A04">
      <w:pPr>
        <w:jc w:val="both"/>
        <w:rPr>
          <w:rFonts w:ascii="Liberation Serif" w:hAnsi="Liberation Serif"/>
        </w:rPr>
      </w:pPr>
      <w:r w:rsidRPr="009E1E49">
        <w:rPr>
          <w:rFonts w:ascii="Liberation Serif" w:hAnsi="Liberation Serif"/>
        </w:rPr>
        <w:t>echo -n $BDF &gt; /sys/bus/pci/drivers/pciback/new_slot</w:t>
      </w:r>
    </w:p>
    <w:p w:rsidR="005C7F3E" w:rsidRPr="009E1E49" w:rsidRDefault="005C7F3E" w:rsidP="00061A04">
      <w:pPr>
        <w:jc w:val="both"/>
        <w:rPr>
          <w:rFonts w:ascii="Liberation Serif" w:hAnsi="Liberation Serif"/>
        </w:rPr>
      </w:pPr>
      <w:r w:rsidRPr="009E1E49">
        <w:rPr>
          <w:rFonts w:ascii="Liberation Serif" w:hAnsi="Liberation Serif"/>
        </w:rPr>
        <w:t># Now that the backend is watching for the slot, bind to it</w:t>
      </w:r>
    </w:p>
    <w:p w:rsidR="005C7F3E" w:rsidRPr="009E1E49" w:rsidRDefault="005C7F3E" w:rsidP="00061A04">
      <w:pPr>
        <w:jc w:val="both"/>
        <w:rPr>
          <w:rFonts w:ascii="Liberation Serif" w:hAnsi="Liberation Serif"/>
        </w:rPr>
      </w:pPr>
      <w:r w:rsidRPr="009E1E49">
        <w:rPr>
          <w:rFonts w:ascii="Liberation Serif" w:hAnsi="Liberation Serif"/>
        </w:rPr>
        <w:t>echo -n $BDF &gt; /sys/bus/pci/drivers/pciback/bind</w:t>
      </w:r>
    </w:p>
    <w:p w:rsidR="005C7F3E" w:rsidRPr="009E1E49" w:rsidRDefault="005C7F3E" w:rsidP="00061A04">
      <w:pPr>
        <w:jc w:val="both"/>
        <w:rPr>
          <w:rFonts w:ascii="Liberation Serif" w:hAnsi="Liberation Serif"/>
        </w:rPr>
      </w:pPr>
      <w:r w:rsidRPr="009E1E49">
        <w:rPr>
          <w:rFonts w:ascii="Liberation Serif" w:hAnsi="Liberation Serif"/>
        </w:rPr>
        <w:t>}</w:t>
      </w:r>
    </w:p>
    <w:p w:rsidR="005C7F3E" w:rsidRPr="009E1E49" w:rsidRDefault="005C7F3E" w:rsidP="00061A04">
      <w:pPr>
        <w:jc w:val="both"/>
        <w:rPr>
          <w:rFonts w:ascii="Liberation Serif" w:hAnsi="Liberation Serif"/>
        </w:rPr>
      </w:pPr>
    </w:p>
    <w:p w:rsidR="005C7F3E" w:rsidRPr="009E1E49" w:rsidRDefault="005C7F3E" w:rsidP="00061A04">
      <w:pPr>
        <w:jc w:val="both"/>
        <w:rPr>
          <w:rFonts w:ascii="Liberation Serif" w:hAnsi="Liberation Serif"/>
        </w:rPr>
      </w:pPr>
      <w:r w:rsidRPr="009E1E49">
        <w:rPr>
          <w:rFonts w:ascii="Liberation Serif" w:hAnsi="Liberation Serif"/>
        </w:rPr>
        <w:t>remove_device "Your PCI ID"</w:t>
      </w:r>
    </w:p>
    <w:p w:rsidR="005C7F3E" w:rsidRPr="009E1E49" w:rsidRDefault="005C7F3E" w:rsidP="00B66F6A">
      <w:pPr>
        <w:jc w:val="both"/>
        <w:rPr>
          <w:rFonts w:ascii="Liberation Serif" w:hAnsi="Liberation Serif"/>
        </w:rPr>
      </w:pPr>
      <w:r w:rsidRPr="009E1E49">
        <w:rPr>
          <w:rFonts w:ascii="Liberation Serif" w:hAnsi="Liberation Serif"/>
        </w:rPr>
        <w:lastRenderedPageBreak/>
        <w:t># For example : remove_device "0000:01:00.1"</w:t>
      </w:r>
    </w:p>
    <w:p w:rsidR="005C7F3E" w:rsidRPr="009E1E49" w:rsidRDefault="005C7F3E" w:rsidP="00B66F6A">
      <w:pPr>
        <w:jc w:val="both"/>
        <w:rPr>
          <w:rFonts w:ascii="Liberation Serif" w:hAnsi="Liberation Serif"/>
        </w:rPr>
      </w:pPr>
    </w:p>
    <w:p w:rsidR="005C7F3E" w:rsidRPr="009E1E49" w:rsidRDefault="005C7F3E" w:rsidP="00B66F6A">
      <w:pPr>
        <w:jc w:val="both"/>
        <w:rPr>
          <w:rFonts w:ascii="Liberation Serif" w:hAnsi="Liberation Serif"/>
        </w:rPr>
      </w:pPr>
      <w:r w:rsidRPr="009E1E49">
        <w:rPr>
          <w:rFonts w:ascii="Liberation Serif" w:hAnsi="Liberation Serif"/>
        </w:rPr>
        <w:t>Save the file and run this script via “sh yourfilename”.</w:t>
      </w:r>
    </w:p>
    <w:p w:rsidR="005C7F3E" w:rsidRPr="009E1E49" w:rsidRDefault="005C7F3E" w:rsidP="00B66F6A">
      <w:pPr>
        <w:jc w:val="both"/>
        <w:rPr>
          <w:rFonts w:ascii="Liberation Serif" w:hAnsi="Liberation Serif"/>
        </w:rPr>
      </w:pPr>
      <w:r w:rsidRPr="009E1E49">
        <w:rPr>
          <w:rFonts w:ascii="Liberation Serif" w:hAnsi="Liberation Serif"/>
        </w:rPr>
        <w:t>After it, You must edit your VM config file. Open you config file via an editor like “Nano” :</w:t>
      </w:r>
    </w:p>
    <w:p w:rsidR="005C7F3E" w:rsidRPr="009E1E49" w:rsidRDefault="005C7F3E" w:rsidP="00B66F6A">
      <w:pPr>
        <w:jc w:val="both"/>
        <w:rPr>
          <w:rFonts w:ascii="Liberation Serif" w:hAnsi="Liberation Serif"/>
        </w:rPr>
      </w:pPr>
      <w:r w:rsidRPr="009E1E49">
        <w:rPr>
          <w:rFonts w:ascii="Liberation Serif" w:hAnsi="Liberation Serif"/>
        </w:rPr>
        <w:t># nano /etc/xen/windows.cfg</w:t>
      </w:r>
    </w:p>
    <w:p w:rsidR="005C7F3E" w:rsidRPr="009E1E49" w:rsidRDefault="005C7F3E" w:rsidP="00B66F6A">
      <w:pPr>
        <w:jc w:val="both"/>
        <w:rPr>
          <w:rFonts w:ascii="Liberation Serif" w:hAnsi="Liberation Serif"/>
        </w:rPr>
      </w:pPr>
      <w:r w:rsidRPr="009E1E49">
        <w:rPr>
          <w:rFonts w:ascii="Liberation Serif" w:hAnsi="Liberation Serif"/>
        </w:rPr>
        <w:t>Then add below line to your config file :</w:t>
      </w:r>
    </w:p>
    <w:p w:rsidR="005C7F3E" w:rsidRPr="009E1E49" w:rsidRDefault="005C7F3E" w:rsidP="00B66F6A">
      <w:pPr>
        <w:jc w:val="both"/>
        <w:rPr>
          <w:rFonts w:ascii="Liberation Serif" w:hAnsi="Liberation Serif"/>
        </w:rPr>
      </w:pPr>
      <w:r w:rsidRPr="009E1E49">
        <w:rPr>
          <w:rFonts w:ascii="Liberation Serif" w:hAnsi="Liberation Serif"/>
        </w:rPr>
        <w:t>pci=['Your PCI ID','Your PCI ID']</w:t>
      </w:r>
    </w:p>
    <w:p w:rsidR="005C7F3E" w:rsidRPr="009E1E49" w:rsidRDefault="005C7F3E" w:rsidP="00B66F6A">
      <w:pPr>
        <w:jc w:val="both"/>
        <w:rPr>
          <w:rFonts w:ascii="Liberation Serif" w:hAnsi="Liberation Serif"/>
        </w:rPr>
      </w:pPr>
      <w:r w:rsidRPr="009E1E49">
        <w:rPr>
          <w:rFonts w:ascii="Liberation Serif" w:hAnsi="Liberation Serif"/>
        </w:rPr>
        <w:t># For example : pci=['01:00.1','00:1a.0']</w:t>
      </w:r>
    </w:p>
    <w:p w:rsidR="005C7F3E" w:rsidRPr="009E1E49" w:rsidRDefault="005C7F3E" w:rsidP="00B66F6A">
      <w:pPr>
        <w:jc w:val="both"/>
        <w:rPr>
          <w:rFonts w:ascii="Liberation Serif" w:hAnsi="Liberation Serif"/>
        </w:rPr>
      </w:pPr>
    </w:p>
    <w:p w:rsidR="005C7F3E" w:rsidRPr="009E1E49" w:rsidRDefault="005C7F3E" w:rsidP="00B66F6A">
      <w:pPr>
        <w:jc w:val="both"/>
        <w:rPr>
          <w:rFonts w:ascii="Liberation Serif" w:hAnsi="Liberation Serif"/>
        </w:rPr>
      </w:pPr>
      <w:r w:rsidRPr="009E1E49">
        <w:rPr>
          <w:rFonts w:ascii="Liberation Serif" w:hAnsi="Liberation Serif"/>
        </w:rPr>
        <w:t>Then run your VM and your PCI device will attached to your VM.</w:t>
      </w:r>
    </w:p>
    <w:p w:rsidR="005C7F3E" w:rsidRPr="009E1E49" w:rsidRDefault="005C7F3E" w:rsidP="00B66F6A">
      <w:pPr>
        <w:jc w:val="both"/>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B66F6A" w:rsidRDefault="005C7F3E" w:rsidP="00572855">
      <w:pPr>
        <w:pStyle w:val="Heading2"/>
        <w:rPr>
          <w:rFonts w:ascii="Liberation Serif" w:hAnsi="Liberation Serif"/>
          <w:b/>
          <w:bCs/>
          <w:i/>
          <w:iCs/>
          <w:color w:val="auto"/>
          <w:sz w:val="24"/>
          <w:szCs w:val="24"/>
        </w:rPr>
      </w:pPr>
      <w:bookmarkStart w:id="33" w:name="_Toc476606921"/>
      <w:r w:rsidRPr="00B66F6A">
        <w:rPr>
          <w:rFonts w:ascii="Liberation Serif" w:hAnsi="Liberation Serif"/>
          <w:b/>
          <w:bCs/>
          <w:i/>
          <w:iCs/>
          <w:color w:val="auto"/>
          <w:sz w:val="24"/>
          <w:szCs w:val="24"/>
        </w:rPr>
        <w:t>Swap</w:t>
      </w:r>
      <w:bookmarkEnd w:id="33"/>
    </w:p>
    <w:p w:rsidR="005C7F3E" w:rsidRPr="009E1E49" w:rsidRDefault="005C7F3E" w:rsidP="00B66F6A">
      <w:pPr>
        <w:jc w:val="both"/>
        <w:rPr>
          <w:rFonts w:ascii="Liberation Serif" w:hAnsi="Liberation Serif"/>
        </w:rPr>
      </w:pPr>
      <w:r w:rsidRPr="009E1E49">
        <w:rPr>
          <w:rFonts w:ascii="Liberation Serif" w:hAnsi="Liberation Serif"/>
        </w:rPr>
        <w:t>Before we speak about Swap in Linux, Let me to tell something about “Paging”. The Paging is a scheme of memory management that your system use it for store and retrieves data from it. Why its named paging? It is because the OS retrieves data from a secondary storage in specific size that called pages. It is an important part of Virtual memory that implemented in modern OS and let you to run Applications that are larger than your Physical memory.</w:t>
      </w:r>
    </w:p>
    <w:p w:rsidR="005C7F3E" w:rsidRPr="009E1E49" w:rsidRDefault="005C7F3E" w:rsidP="00B66F6A">
      <w:pPr>
        <w:jc w:val="both"/>
        <w:rPr>
          <w:rFonts w:ascii="Liberation Serif" w:hAnsi="Liberation Serif"/>
        </w:rPr>
      </w:pPr>
      <w:r w:rsidRPr="009E1E49">
        <w:rPr>
          <w:rFonts w:ascii="Liberation Serif" w:hAnsi="Liberation Serif"/>
        </w:rPr>
        <w:t>What is the Swap? Swap space usually is a disk partition but can be a file too. When you installing Linux, you can define a partition as Swap space but it can be done later too. The Swap space is recommended for users that have less than 1 GB of RAM. It is a area on your HDD which is part of your Virtual Memory. The Swap space used when your system sense that need more Physical memory for active processes and after it, Inactive pages on your Physical memory moving the Swap space and your Physical memory freed and have more free space for others. You must note that The Swap space exist on your HDD and the speed of HDDs are slower then Physical memory. It is true that HDD with new technologies like SSD has more speed but don't consider the Swap space as a replacement for the Physical memory. For define a Swap space you must define it twice of Physical memory. For example, If you have 4GB RAM then your Swap should be 8GB.</w:t>
      </w:r>
    </w:p>
    <w:p w:rsidR="005C7F3E" w:rsidRDefault="005C7F3E" w:rsidP="00B66F6A">
      <w:pPr>
        <w:jc w:val="both"/>
        <w:rPr>
          <w:rFonts w:ascii="Liberation Serif" w:hAnsi="Liberation Serif"/>
        </w:rPr>
      </w:pPr>
      <w:r w:rsidRPr="009E1E49">
        <w:rPr>
          <w:rFonts w:ascii="Liberation Serif" w:hAnsi="Liberation Serif"/>
        </w:rPr>
        <w:t>For check the Swap space of your system use below command :</w:t>
      </w:r>
    </w:p>
    <w:p w:rsidR="00B66F6A" w:rsidRPr="009E1E49" w:rsidRDefault="00B66F6A"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 swapon --show</w:t>
      </w:r>
    </w:p>
    <w:p w:rsidR="005C7F3E" w:rsidRPr="009E1E49" w:rsidRDefault="005C7F3E" w:rsidP="00694F7F">
      <w:pPr>
        <w:jc w:val="both"/>
        <w:rPr>
          <w:rFonts w:ascii="Liberation Serif" w:hAnsi="Liberation Serif"/>
        </w:rPr>
      </w:pPr>
      <w:r w:rsidRPr="009E1E49">
        <w:rPr>
          <w:rFonts w:ascii="Liberation Serif" w:hAnsi="Liberation Serif"/>
        </w:rPr>
        <w:t>[root@localhost ~]# swapon --show</w:t>
      </w:r>
    </w:p>
    <w:p w:rsidR="005C7F3E" w:rsidRPr="009E1E49" w:rsidRDefault="005C7F3E" w:rsidP="00694F7F">
      <w:pPr>
        <w:jc w:val="both"/>
        <w:rPr>
          <w:rFonts w:ascii="Liberation Serif" w:hAnsi="Liberation Serif"/>
        </w:rPr>
      </w:pPr>
      <w:r w:rsidRPr="009E1E49">
        <w:rPr>
          <w:rFonts w:ascii="Liberation Serif" w:hAnsi="Liberation Serif"/>
        </w:rPr>
        <w:t>NAME      TYPE      SIZE USED PRIO</w:t>
      </w:r>
    </w:p>
    <w:p w:rsidR="005C7F3E" w:rsidRPr="009E1E49" w:rsidRDefault="005C7F3E" w:rsidP="00694F7F">
      <w:pPr>
        <w:jc w:val="both"/>
        <w:rPr>
          <w:rFonts w:ascii="Liberation Serif" w:hAnsi="Liberation Serif"/>
        </w:rPr>
      </w:pPr>
      <w:r w:rsidRPr="009E1E49">
        <w:rPr>
          <w:rFonts w:ascii="Liberation Serif" w:hAnsi="Liberation Serif"/>
        </w:rPr>
        <w:t>/dev/dm-1 partition  16G   0B   -1</w:t>
      </w:r>
    </w:p>
    <w:p w:rsidR="005C7F3E" w:rsidRPr="009E1E49" w:rsidRDefault="005C7F3E" w:rsidP="00694F7F">
      <w:pPr>
        <w:jc w:val="both"/>
        <w:rPr>
          <w:rFonts w:ascii="Liberation Serif" w:hAnsi="Liberation Serif"/>
        </w:rPr>
      </w:pPr>
      <w:r w:rsidRPr="009E1E49">
        <w:rPr>
          <w:rFonts w:ascii="Liberation Serif" w:hAnsi="Liberation Serif"/>
        </w:rPr>
        <w:lastRenderedPageBreak/>
        <w:t>[root@localhost ~]#</w:t>
      </w:r>
    </w:p>
    <w:p w:rsidR="005C7F3E" w:rsidRPr="009E1E49" w:rsidRDefault="005C7F3E"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As you see, My system has 16GB Swap space.</w:t>
      </w:r>
    </w:p>
    <w:p w:rsidR="005C7F3E" w:rsidRPr="009E1E49" w:rsidRDefault="005C7F3E" w:rsidP="00694F7F">
      <w:pPr>
        <w:jc w:val="both"/>
        <w:rPr>
          <w:rFonts w:ascii="Liberation Serif" w:hAnsi="Liberation Serif"/>
        </w:rPr>
      </w:pPr>
      <w:r w:rsidRPr="009E1E49">
        <w:rPr>
          <w:rFonts w:ascii="Liberation Serif" w:hAnsi="Liberation Serif"/>
        </w:rPr>
        <w:t>You can use “free -h” command too :</w:t>
      </w:r>
    </w:p>
    <w:p w:rsidR="005C7F3E" w:rsidRPr="009E1E49" w:rsidRDefault="005C7F3E" w:rsidP="00694F7F">
      <w:pPr>
        <w:jc w:val="both"/>
        <w:rPr>
          <w:rFonts w:ascii="Liberation Serif" w:hAnsi="Liberation Serif"/>
        </w:rPr>
      </w:pPr>
      <w:r w:rsidRPr="009E1E49">
        <w:rPr>
          <w:rFonts w:ascii="Liberation Serif" w:hAnsi="Liberation Serif"/>
        </w:rPr>
        <w:t>[root@localhost ~]# free -h</w:t>
      </w:r>
    </w:p>
    <w:p w:rsidR="005C7F3E" w:rsidRPr="009E1E49" w:rsidRDefault="005C7F3E" w:rsidP="00694F7F">
      <w:pPr>
        <w:jc w:val="both"/>
        <w:rPr>
          <w:rFonts w:ascii="Liberation Serif" w:hAnsi="Liberation Serif"/>
        </w:rPr>
      </w:pPr>
      <w:r w:rsidRPr="009E1E49">
        <w:rPr>
          <w:rFonts w:ascii="Liberation Serif" w:hAnsi="Liberation Serif"/>
        </w:rPr>
        <w:t xml:space="preserve">           </w:t>
      </w:r>
      <w:r w:rsidR="00694F7F">
        <w:rPr>
          <w:rFonts w:ascii="Liberation Serif" w:hAnsi="Liberation Serif"/>
        </w:rPr>
        <w:t xml:space="preserve">      </w:t>
      </w:r>
      <w:r w:rsidRPr="009E1E49">
        <w:rPr>
          <w:rFonts w:ascii="Liberation Serif" w:hAnsi="Liberation Serif"/>
        </w:rPr>
        <w:t xml:space="preserve">   total        used        free      shared  buff/cache   available</w:t>
      </w:r>
    </w:p>
    <w:p w:rsidR="005C7F3E" w:rsidRPr="009E1E49" w:rsidRDefault="005C7F3E" w:rsidP="00694F7F">
      <w:pPr>
        <w:jc w:val="both"/>
        <w:rPr>
          <w:rFonts w:ascii="Liberation Serif" w:hAnsi="Liberation Serif"/>
        </w:rPr>
      </w:pPr>
      <w:r w:rsidRPr="009E1E49">
        <w:rPr>
          <w:rFonts w:ascii="Liberation Serif" w:hAnsi="Liberation Serif"/>
        </w:rPr>
        <w:t>Mem:           7.5G        186M        7.0G        4.4M        325M        7.2G</w:t>
      </w:r>
    </w:p>
    <w:p w:rsidR="005C7F3E" w:rsidRPr="009E1E49" w:rsidRDefault="005C7F3E" w:rsidP="00694F7F">
      <w:pPr>
        <w:jc w:val="both"/>
        <w:rPr>
          <w:rFonts w:ascii="Liberation Serif" w:hAnsi="Liberation Serif"/>
        </w:rPr>
      </w:pPr>
      <w:r w:rsidRPr="009E1E49">
        <w:rPr>
          <w:rFonts w:ascii="Liberation Serif" w:hAnsi="Liberation Serif"/>
        </w:rPr>
        <w:t>Swap:           15G          0B         15G</w:t>
      </w:r>
    </w:p>
    <w:p w:rsidR="005C7F3E" w:rsidRPr="009E1E49" w:rsidRDefault="005C7F3E" w:rsidP="00694F7F">
      <w:pPr>
        <w:jc w:val="both"/>
        <w:rPr>
          <w:rFonts w:ascii="Liberation Serif" w:hAnsi="Liberation Serif"/>
        </w:rPr>
      </w:pPr>
      <w:r w:rsidRPr="009E1E49">
        <w:rPr>
          <w:rFonts w:ascii="Liberation Serif" w:hAnsi="Liberation Serif"/>
        </w:rPr>
        <w:t>[root@localhost ~]#</w:t>
      </w:r>
    </w:p>
    <w:p w:rsidR="005C7F3E" w:rsidRPr="009E1E49" w:rsidRDefault="005C7F3E"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If you install the Linux as your VM then you may like to define an extended Swap space for it. It is true that you can use your Virtual HDD as a Swap space but you can define another HDD as Swap too.</w:t>
      </w:r>
    </w:p>
    <w:p w:rsidR="005C7F3E" w:rsidRPr="009E1E49" w:rsidRDefault="005C7F3E" w:rsidP="00694F7F">
      <w:pPr>
        <w:jc w:val="both"/>
        <w:rPr>
          <w:rFonts w:ascii="Liberation Serif" w:hAnsi="Liberation Serif"/>
        </w:rPr>
      </w:pPr>
      <w:r w:rsidRPr="009E1E49">
        <w:rPr>
          <w:rFonts w:ascii="Liberation Serif" w:hAnsi="Liberation Serif"/>
        </w:rPr>
        <w:t>First of all, We use “dd” command for create an image :</w:t>
      </w:r>
    </w:p>
    <w:p w:rsidR="005C7F3E" w:rsidRPr="009E1E49" w:rsidRDefault="005C7F3E" w:rsidP="00694F7F">
      <w:pPr>
        <w:jc w:val="both"/>
        <w:rPr>
          <w:rFonts w:ascii="Liberation Serif" w:hAnsi="Liberation Serif"/>
        </w:rPr>
      </w:pPr>
      <w:r w:rsidRPr="009E1E49">
        <w:rPr>
          <w:rFonts w:ascii="Liberation Serif" w:hAnsi="Liberation Serif"/>
        </w:rPr>
        <w:t># dd if=/dev/zero of=linuxswap.swap bs=1024 count=”Your size”</w:t>
      </w:r>
    </w:p>
    <w:p w:rsidR="005C7F3E" w:rsidRPr="009E1E49" w:rsidRDefault="005C7F3E" w:rsidP="00694F7F">
      <w:pPr>
        <w:jc w:val="both"/>
        <w:rPr>
          <w:rFonts w:ascii="Liberation Serif" w:hAnsi="Liberation Serif"/>
        </w:rPr>
      </w:pPr>
      <w:r w:rsidRPr="009E1E49">
        <w:rPr>
          <w:rFonts w:ascii="Liberation Serif" w:hAnsi="Liberation Serif"/>
        </w:rPr>
        <w:t>For example :</w:t>
      </w:r>
    </w:p>
    <w:p w:rsidR="005C7F3E" w:rsidRPr="009E1E49" w:rsidRDefault="005C7F3E" w:rsidP="00694F7F">
      <w:pPr>
        <w:jc w:val="both"/>
        <w:rPr>
          <w:rFonts w:ascii="Liberation Serif" w:hAnsi="Liberation Serif"/>
        </w:rPr>
      </w:pPr>
      <w:r w:rsidRPr="009E1E49">
        <w:rPr>
          <w:rFonts w:ascii="Liberation Serif" w:hAnsi="Liberation Serif"/>
        </w:rPr>
        <w:t>[root@localhost mohsen]# dd if=/dev/zero of=linuxswap.swap bs=1024 count=4096000</w:t>
      </w:r>
    </w:p>
    <w:p w:rsidR="005C7F3E" w:rsidRPr="009E1E49" w:rsidRDefault="005C7F3E" w:rsidP="00694F7F">
      <w:pPr>
        <w:jc w:val="both"/>
        <w:rPr>
          <w:rFonts w:ascii="Liberation Serif" w:hAnsi="Liberation Serif"/>
        </w:rPr>
      </w:pPr>
      <w:r w:rsidRPr="009E1E49">
        <w:rPr>
          <w:rFonts w:ascii="Liberation Serif" w:hAnsi="Liberation Serif"/>
        </w:rPr>
        <w:t>4096000+0 records in</w:t>
      </w:r>
    </w:p>
    <w:p w:rsidR="005C7F3E" w:rsidRPr="009E1E49" w:rsidRDefault="005C7F3E" w:rsidP="00694F7F">
      <w:pPr>
        <w:jc w:val="both"/>
        <w:rPr>
          <w:rFonts w:ascii="Liberation Serif" w:hAnsi="Liberation Serif"/>
        </w:rPr>
      </w:pPr>
      <w:r w:rsidRPr="009E1E49">
        <w:rPr>
          <w:rFonts w:ascii="Liberation Serif" w:hAnsi="Liberation Serif"/>
        </w:rPr>
        <w:t>4096000+0 records out</w:t>
      </w:r>
    </w:p>
    <w:p w:rsidR="005C7F3E" w:rsidRPr="009E1E49" w:rsidRDefault="005C7F3E" w:rsidP="00694F7F">
      <w:pPr>
        <w:jc w:val="both"/>
        <w:rPr>
          <w:rFonts w:ascii="Liberation Serif" w:hAnsi="Liberation Serif"/>
        </w:rPr>
      </w:pPr>
      <w:r w:rsidRPr="009E1E49">
        <w:rPr>
          <w:rFonts w:ascii="Liberation Serif" w:hAnsi="Liberation Serif"/>
        </w:rPr>
        <w:t>4194304000 bytes (4.2 GB) copied, 32.8729 s, 128 MB/s</w:t>
      </w:r>
    </w:p>
    <w:p w:rsidR="005C7F3E" w:rsidRPr="009E1E49" w:rsidRDefault="005C7F3E"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Then :</w:t>
      </w:r>
    </w:p>
    <w:p w:rsidR="005C7F3E" w:rsidRPr="009E1E49" w:rsidRDefault="005C7F3E" w:rsidP="00694F7F">
      <w:pPr>
        <w:jc w:val="both"/>
        <w:rPr>
          <w:rFonts w:ascii="Liberation Serif" w:hAnsi="Liberation Serif"/>
        </w:rPr>
      </w:pPr>
      <w:r w:rsidRPr="009E1E49">
        <w:rPr>
          <w:rFonts w:ascii="Liberation Serif" w:hAnsi="Liberation Serif"/>
        </w:rPr>
        <w:t>[root@localhost mohsen]# mkswap linuxswap.swap</w:t>
      </w:r>
    </w:p>
    <w:p w:rsidR="005C7F3E" w:rsidRPr="009E1E49" w:rsidRDefault="005C7F3E" w:rsidP="00694F7F">
      <w:pPr>
        <w:jc w:val="both"/>
        <w:rPr>
          <w:rFonts w:ascii="Liberation Serif" w:hAnsi="Liberation Serif"/>
        </w:rPr>
      </w:pPr>
      <w:r w:rsidRPr="009E1E49">
        <w:rPr>
          <w:rFonts w:ascii="Liberation Serif" w:hAnsi="Liberation Serif"/>
        </w:rPr>
        <w:t>mkswap: linuxswap.swap: insecure permissions 0644, 0600 suggested.</w:t>
      </w:r>
    </w:p>
    <w:p w:rsidR="005C7F3E" w:rsidRPr="009E1E49" w:rsidRDefault="005C7F3E" w:rsidP="00694F7F">
      <w:pPr>
        <w:jc w:val="both"/>
        <w:rPr>
          <w:rFonts w:ascii="Liberation Serif" w:hAnsi="Liberation Serif"/>
        </w:rPr>
      </w:pPr>
      <w:r w:rsidRPr="009E1E49">
        <w:rPr>
          <w:rFonts w:ascii="Liberation Serif" w:hAnsi="Liberation Serif"/>
        </w:rPr>
        <w:t>Setting up swapspace version 1, size = 3.9 GiB (4194299904 bytes)</w:t>
      </w:r>
    </w:p>
    <w:p w:rsidR="005C7F3E" w:rsidRPr="009E1E49" w:rsidRDefault="005C7F3E" w:rsidP="00694F7F">
      <w:pPr>
        <w:jc w:val="both"/>
        <w:rPr>
          <w:rFonts w:ascii="Liberation Serif" w:hAnsi="Liberation Serif"/>
        </w:rPr>
      </w:pPr>
      <w:r w:rsidRPr="009E1E49">
        <w:rPr>
          <w:rFonts w:ascii="Liberation Serif" w:hAnsi="Liberation Serif"/>
        </w:rPr>
        <w:t>no label, UUID=f2464b51-c7ef-4990-8cb6-8d50d151b52e</w:t>
      </w:r>
    </w:p>
    <w:p w:rsidR="005C7F3E" w:rsidRPr="009E1E49" w:rsidRDefault="005C7F3E"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Now, It is a good time for attach our Swap space to our VM. Open your VM config file via an editor like “nano” and add below line to your VM config file :</w:t>
      </w:r>
    </w:p>
    <w:p w:rsidR="005C7F3E" w:rsidRPr="009E1E49" w:rsidRDefault="005C7F3E" w:rsidP="00694F7F">
      <w:pPr>
        <w:jc w:val="both"/>
        <w:rPr>
          <w:rFonts w:ascii="Liberation Serif" w:hAnsi="Liberation Serif"/>
        </w:rPr>
      </w:pPr>
      <w:r w:rsidRPr="009E1E49">
        <w:rPr>
          <w:rFonts w:ascii="Liberation Serif" w:hAnsi="Liberation Serif"/>
        </w:rPr>
        <w:t>file:/YourPath/linuxswap.swap,hdb,w</w:t>
      </w:r>
    </w:p>
    <w:p w:rsidR="005C7F3E" w:rsidRPr="009E1E49" w:rsidRDefault="005C7F3E"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The complete line is something like :</w:t>
      </w:r>
    </w:p>
    <w:p w:rsidR="005C7F3E" w:rsidRPr="009E1E49" w:rsidRDefault="005C7F3E" w:rsidP="00694F7F">
      <w:pPr>
        <w:jc w:val="both"/>
        <w:rPr>
          <w:rFonts w:ascii="Liberation Serif" w:hAnsi="Liberation Serif"/>
        </w:rPr>
      </w:pPr>
      <w:r w:rsidRPr="009E1E49">
        <w:rPr>
          <w:rFonts w:ascii="Liberation Serif" w:hAnsi="Liberation Serif"/>
        </w:rPr>
        <w:lastRenderedPageBreak/>
        <w:t>disk=['phy:/dev/Xen/linux,hda,w','file:/home/mohsen/linuxswap.swap,hdb,w']</w:t>
      </w:r>
    </w:p>
    <w:p w:rsidR="005C7F3E" w:rsidRPr="009E1E49" w:rsidRDefault="005C7F3E"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Now, Start your VM and when your VM is booted then your Swap space is “hdb” and your just need to enable it. You can use below command to enable your Swap in your VM :</w:t>
      </w:r>
    </w:p>
    <w:p w:rsidR="005C7F3E" w:rsidRPr="009E1E49" w:rsidRDefault="005C7F3E" w:rsidP="00694F7F">
      <w:pPr>
        <w:jc w:val="both"/>
        <w:rPr>
          <w:rFonts w:ascii="Liberation Serif" w:hAnsi="Liberation Serif"/>
        </w:rPr>
      </w:pPr>
      <w:r w:rsidRPr="009E1E49">
        <w:rPr>
          <w:rFonts w:ascii="Liberation Serif" w:hAnsi="Liberation Serif"/>
        </w:rPr>
        <w:t># swapon /dev/hdb</w:t>
      </w:r>
    </w:p>
    <w:p w:rsidR="009871ED" w:rsidRPr="009E1E49" w:rsidRDefault="009871ED" w:rsidP="005C7F3E">
      <w:pPr>
        <w:rPr>
          <w:rFonts w:ascii="Liberation Serif" w:hAnsi="Liberation Serif"/>
        </w:rPr>
      </w:pPr>
    </w:p>
    <w:p w:rsidR="009871ED" w:rsidRPr="009E1E49" w:rsidRDefault="002A2CC3" w:rsidP="00694F7F">
      <w:pPr>
        <w:jc w:val="center"/>
        <w:rPr>
          <w:rFonts w:ascii="Liberation Serif" w:hAnsi="Liberation Serif"/>
        </w:rPr>
      </w:pPr>
      <w:r w:rsidRPr="009E1E49">
        <w:rPr>
          <w:rFonts w:ascii="Liberation Serif" w:hAnsi="Liberation Serif"/>
          <w:noProof/>
        </w:rPr>
        <w:drawing>
          <wp:inline distT="0" distB="0" distL="0" distR="0">
            <wp:extent cx="6334125" cy="3535680"/>
            <wp:effectExtent l="0" t="0" r="0"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3535680"/>
                    </a:xfrm>
                    <a:prstGeom prst="rect">
                      <a:avLst/>
                    </a:prstGeom>
                    <a:noFill/>
                  </pic:spPr>
                </pic:pic>
              </a:graphicData>
            </a:graphic>
          </wp:inline>
        </w:drawing>
      </w:r>
    </w:p>
    <w:p w:rsidR="005C7F3E" w:rsidRPr="009E1E49" w:rsidRDefault="00831FDB" w:rsidP="00694F7F">
      <w:pPr>
        <w:jc w:val="center"/>
        <w:rPr>
          <w:rFonts w:ascii="Liberation Serif" w:hAnsi="Liberation Serif"/>
        </w:rPr>
      </w:pPr>
      <w:r w:rsidRPr="009E1E49">
        <w:rPr>
          <w:rFonts w:ascii="Liberation Serif" w:hAnsi="Liberation Serif"/>
        </w:rPr>
        <w:t>Figure 35</w:t>
      </w:r>
      <w:r w:rsidR="005C7F3E" w:rsidRPr="009E1E49">
        <w:rPr>
          <w:rFonts w:ascii="Liberation Serif" w:hAnsi="Liberation Serif"/>
        </w:rPr>
        <w:t>: Swap Space</w:t>
      </w:r>
    </w:p>
    <w:p w:rsidR="005C7F3E" w:rsidRPr="009E1E49" w:rsidRDefault="005C7F3E" w:rsidP="005C7F3E">
      <w:pPr>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As you see, My Linux had 2GB of Swap and after it my Linux VM has 5.9GB Swap Space.</w:t>
      </w:r>
    </w:p>
    <w:p w:rsidR="005C7F3E" w:rsidRPr="009E1E49" w:rsidRDefault="005C7F3E" w:rsidP="00694F7F">
      <w:pPr>
        <w:jc w:val="both"/>
        <w:rPr>
          <w:rFonts w:ascii="Liberation Serif" w:hAnsi="Liberation Serif"/>
        </w:rPr>
      </w:pPr>
      <w:r w:rsidRPr="009E1E49">
        <w:rPr>
          <w:rFonts w:ascii="Liberation Serif" w:hAnsi="Liberation Serif"/>
        </w:rPr>
        <w:t>For mount it automatically via boot just doing following steps :</w:t>
      </w:r>
    </w:p>
    <w:p w:rsidR="005C7F3E" w:rsidRPr="009E1E49" w:rsidRDefault="005C7F3E" w:rsidP="00694F7F">
      <w:pPr>
        <w:jc w:val="both"/>
        <w:rPr>
          <w:rFonts w:ascii="Liberation Serif" w:hAnsi="Liberation Serif"/>
        </w:rPr>
      </w:pPr>
      <w:r w:rsidRPr="009E1E49">
        <w:rPr>
          <w:rFonts w:ascii="Liberation Serif" w:hAnsi="Liberation Serif"/>
        </w:rPr>
        <w:t>1- Open “fstab” file from “/etc/fstab” via an editor like “nano”.</w:t>
      </w:r>
    </w:p>
    <w:p w:rsidR="005C7F3E" w:rsidRPr="009E1E49" w:rsidRDefault="005C7F3E" w:rsidP="00694F7F">
      <w:pPr>
        <w:jc w:val="both"/>
        <w:rPr>
          <w:rFonts w:ascii="Liberation Serif" w:hAnsi="Liberation Serif"/>
        </w:rPr>
      </w:pPr>
      <w:r w:rsidRPr="009E1E49">
        <w:rPr>
          <w:rFonts w:ascii="Liberation Serif" w:hAnsi="Liberation Serif"/>
        </w:rPr>
        <w:t>2- add below line :</w:t>
      </w:r>
    </w:p>
    <w:p w:rsidR="005C7F3E" w:rsidRPr="009E1E49" w:rsidRDefault="005C7F3E" w:rsidP="00694F7F">
      <w:pPr>
        <w:jc w:val="both"/>
        <w:rPr>
          <w:rFonts w:ascii="Liberation Serif" w:hAnsi="Liberation Serif"/>
        </w:rPr>
      </w:pPr>
      <w:r w:rsidRPr="009E1E49">
        <w:rPr>
          <w:rFonts w:ascii="Liberation Serif" w:hAnsi="Liberation Serif"/>
        </w:rPr>
        <w:t>/dev/XXX none swap defaults 0 0</w:t>
      </w:r>
    </w:p>
    <w:p w:rsidR="005C7F3E" w:rsidRPr="009E1E49" w:rsidRDefault="005C7F3E" w:rsidP="00694F7F">
      <w:pPr>
        <w:jc w:val="both"/>
        <w:rPr>
          <w:rFonts w:ascii="Liberation Serif" w:hAnsi="Liberation Serif"/>
        </w:rPr>
      </w:pPr>
      <w:r w:rsidRPr="009E1E49">
        <w:rPr>
          <w:rFonts w:ascii="Liberation Serif" w:hAnsi="Liberation Serif"/>
        </w:rPr>
        <w:t># For example : /dev/hdb none swap defaults 0 0</w:t>
      </w:r>
    </w:p>
    <w:p w:rsidR="005C7F3E" w:rsidRPr="009E1E49" w:rsidRDefault="005C7F3E" w:rsidP="00694F7F">
      <w:pPr>
        <w:jc w:val="both"/>
        <w:rPr>
          <w:rFonts w:ascii="Liberation Serif" w:hAnsi="Liberation Serif"/>
        </w:rPr>
      </w:pPr>
    </w:p>
    <w:p w:rsidR="005C7F3E" w:rsidRPr="009E1E49" w:rsidRDefault="005C7F3E" w:rsidP="00694F7F">
      <w:pPr>
        <w:jc w:val="both"/>
        <w:rPr>
          <w:rFonts w:ascii="Liberation Serif" w:hAnsi="Liberation Serif"/>
        </w:rPr>
      </w:pPr>
      <w:r w:rsidRPr="009E1E49">
        <w:rPr>
          <w:rFonts w:ascii="Liberation Serif" w:hAnsi="Liberation Serif"/>
        </w:rPr>
        <w:t>3- Save file and reboot your system.</w:t>
      </w:r>
    </w:p>
    <w:p w:rsidR="005C7F3E" w:rsidRPr="009E1E49" w:rsidRDefault="005C7F3E" w:rsidP="005C7F3E">
      <w:pPr>
        <w:rPr>
          <w:rFonts w:ascii="Liberation Serif" w:hAnsi="Liberation Serif"/>
        </w:rPr>
      </w:pPr>
    </w:p>
    <w:p w:rsidR="005C7F3E" w:rsidRPr="00694F7F" w:rsidRDefault="005C7F3E" w:rsidP="00572855">
      <w:pPr>
        <w:pStyle w:val="Heading2"/>
        <w:rPr>
          <w:rFonts w:ascii="Liberation Serif" w:hAnsi="Liberation Serif"/>
          <w:b/>
          <w:bCs/>
          <w:i/>
          <w:iCs/>
          <w:color w:val="auto"/>
          <w:sz w:val="24"/>
          <w:szCs w:val="24"/>
        </w:rPr>
      </w:pPr>
      <w:bookmarkStart w:id="34" w:name="_Toc476606922"/>
      <w:r w:rsidRPr="00694F7F">
        <w:rPr>
          <w:rFonts w:ascii="Liberation Serif" w:hAnsi="Liberation Serif"/>
          <w:b/>
          <w:bCs/>
          <w:i/>
          <w:iCs/>
          <w:color w:val="auto"/>
          <w:sz w:val="24"/>
          <w:szCs w:val="24"/>
        </w:rPr>
        <w:lastRenderedPageBreak/>
        <w:t>Using Xen-Tools</w:t>
      </w:r>
      <w:bookmarkEnd w:id="34"/>
    </w:p>
    <w:p w:rsidR="005C7F3E" w:rsidRPr="009E1E49" w:rsidRDefault="005C7F3E" w:rsidP="00E556F7">
      <w:pPr>
        <w:jc w:val="both"/>
        <w:rPr>
          <w:rFonts w:ascii="Liberation Serif" w:hAnsi="Liberation Serif"/>
        </w:rPr>
      </w:pPr>
      <w:r w:rsidRPr="009E1E49">
        <w:rPr>
          <w:rFonts w:ascii="Liberation Serif" w:hAnsi="Liberation Serif"/>
        </w:rPr>
        <w:t>What is Xen-Tools? It is a collection of Perl Scripts that allow you to create a new guest Xen domain. It is compatible with Debian more but nowadays can support Ubuntu, CentOS and others. OK, Let start!</w:t>
      </w:r>
    </w:p>
    <w:p w:rsidR="005C7F3E" w:rsidRPr="009E1E49" w:rsidRDefault="005C7F3E" w:rsidP="00E556F7">
      <w:pPr>
        <w:jc w:val="both"/>
        <w:rPr>
          <w:rFonts w:ascii="Liberation Serif" w:hAnsi="Liberation Serif"/>
        </w:rPr>
      </w:pPr>
      <w:r w:rsidRPr="009E1E49">
        <w:rPr>
          <w:rFonts w:ascii="Liberation Serif" w:hAnsi="Liberation Serif"/>
        </w:rPr>
        <w:t>Go to “http://xen-tools.org/” and download the Xen-Tools. After it, For install “Xen-Tools” we must install some packages on CentOS. Run following command :</w:t>
      </w:r>
    </w:p>
    <w:p w:rsidR="005C7F3E" w:rsidRPr="009E1E49" w:rsidRDefault="005C7F3E" w:rsidP="00E556F7">
      <w:pPr>
        <w:jc w:val="both"/>
        <w:rPr>
          <w:rFonts w:ascii="Liberation Serif" w:hAnsi="Liberation Serif"/>
        </w:rPr>
      </w:pPr>
      <w:r w:rsidRPr="009E1E49">
        <w:rPr>
          <w:rFonts w:ascii="Liberation Serif" w:hAnsi="Liberation Serif"/>
        </w:rPr>
        <w:t># yum install debootstrap perl-Text-Template perl-Config-IniFiles perl-File-Slurp perl-File-Which perl-Data-Dumper</w:t>
      </w:r>
    </w:p>
    <w:p w:rsidR="005C7F3E" w:rsidRPr="009E1E49" w:rsidRDefault="005C7F3E" w:rsidP="00E556F7">
      <w:pPr>
        <w:jc w:val="both"/>
        <w:rPr>
          <w:rFonts w:ascii="Liberation Serif" w:hAnsi="Liberation Serif"/>
        </w:rPr>
      </w:pPr>
      <w:r w:rsidRPr="009E1E49">
        <w:rPr>
          <w:rFonts w:ascii="Liberation Serif" w:hAnsi="Liberation Serif"/>
        </w:rPr>
        <w:t>After it go to the location that downloaded file is there and use “gunzip” and “tar” command for extract it. Then use “cd” command for change the current location and when you are in “Xen-Tools” directory run “make install” command. You will see something like below :</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[root@localhost xen-tools-4.6.2]# make install</w:t>
      </w:r>
    </w:p>
    <w:p w:rsidR="005C7F3E" w:rsidRPr="009E1E49" w:rsidRDefault="005C7F3E" w:rsidP="00E556F7">
      <w:pPr>
        <w:jc w:val="both"/>
        <w:rPr>
          <w:rFonts w:ascii="Liberation Serif" w:hAnsi="Liberation Serif"/>
        </w:rPr>
      </w:pPr>
      <w:r w:rsidRPr="009E1E49">
        <w:rPr>
          <w:rFonts w:ascii="Liberation Serif" w:hAnsi="Liberation Serif"/>
        </w:rPr>
        <w:t>for i in hooks/*/*-*; do chmod 755 $i; done</w:t>
      </w:r>
    </w:p>
    <w:p w:rsidR="005C7F3E" w:rsidRPr="009E1E49" w:rsidRDefault="005C7F3E" w:rsidP="00E556F7">
      <w:pPr>
        <w:jc w:val="both"/>
        <w:rPr>
          <w:rFonts w:ascii="Liberation Serif" w:hAnsi="Liberation Serif"/>
        </w:rPr>
      </w:pPr>
      <w:r w:rsidRPr="009E1E49">
        <w:rPr>
          <w:rFonts w:ascii="Liberation Serif" w:hAnsi="Liberation Serif"/>
        </w:rPr>
        <w:t>chmod 755 hooks/common.sh</w:t>
      </w:r>
    </w:p>
    <w:p w:rsidR="005C7F3E" w:rsidRPr="009E1E49" w:rsidRDefault="005C7F3E" w:rsidP="00E556F7">
      <w:pPr>
        <w:jc w:val="both"/>
        <w:rPr>
          <w:rFonts w:ascii="Liberation Serif" w:hAnsi="Liberation Serif"/>
        </w:rPr>
      </w:pPr>
      <w:r w:rsidRPr="009E1E49">
        <w:rPr>
          <w:rFonts w:ascii="Liberation Serif" w:hAnsi="Liberation Serif"/>
        </w:rPr>
        <w:t>chmod 644 etc/*.conf</w:t>
      </w:r>
    </w:p>
    <w:p w:rsidR="005C7F3E" w:rsidRPr="009E1E49" w:rsidRDefault="005C7F3E" w:rsidP="00E556F7">
      <w:pPr>
        <w:jc w:val="both"/>
        <w:rPr>
          <w:rFonts w:ascii="Liberation Serif" w:hAnsi="Liberation Serif"/>
        </w:rPr>
      </w:pPr>
      <w:r w:rsidRPr="009E1E49">
        <w:rPr>
          <w:rFonts w:ascii="Liberation Serif" w:hAnsi="Liberation Serif"/>
        </w:rPr>
        <w:t>chmod 644 etc/xm.tmpl</w:t>
      </w:r>
    </w:p>
    <w:p w:rsidR="005C7F3E" w:rsidRPr="009E1E49" w:rsidRDefault="005C7F3E" w:rsidP="00E556F7">
      <w:pPr>
        <w:jc w:val="both"/>
        <w:rPr>
          <w:rFonts w:ascii="Liberation Serif" w:hAnsi="Liberation Serif"/>
        </w:rPr>
      </w:pPr>
      <w:r w:rsidRPr="009E1E49">
        <w:rPr>
          <w:rFonts w:ascii="Liberation Serif" w:hAnsi="Liberation Serif"/>
        </w:rPr>
        <w:t>chmod 644 etc/xm-nfs.tmpl</w:t>
      </w:r>
    </w:p>
    <w:p w:rsidR="005C7F3E" w:rsidRPr="009E1E49" w:rsidRDefault="005C7F3E" w:rsidP="00E556F7">
      <w:pPr>
        <w:jc w:val="both"/>
        <w:rPr>
          <w:rFonts w:ascii="Liberation Serif" w:hAnsi="Liberation Serif"/>
        </w:rPr>
      </w:pPr>
      <w:r w:rsidRPr="009E1E49">
        <w:rPr>
          <w:rFonts w:ascii="Liberation Serif" w:hAnsi="Liberation Serif"/>
        </w:rPr>
        <w:t>chmod 644 misc/*</w:t>
      </w:r>
    </w:p>
    <w:p w:rsidR="005C7F3E" w:rsidRPr="009E1E49" w:rsidRDefault="005C7F3E" w:rsidP="00E556F7">
      <w:pPr>
        <w:jc w:val="both"/>
        <w:rPr>
          <w:rFonts w:ascii="Liberation Serif" w:hAnsi="Liberation Serif"/>
        </w:rPr>
      </w:pPr>
      <w:r w:rsidRPr="009E1E49">
        <w:rPr>
          <w:rFonts w:ascii="Liberation Serif" w:hAnsi="Liberation Serif"/>
        </w:rPr>
        <w:t>mkdir -p /usr/bin</w:t>
      </w:r>
    </w:p>
    <w:p w:rsidR="005C7F3E" w:rsidRPr="009E1E49" w:rsidRDefault="005C7F3E" w:rsidP="00E556F7">
      <w:pPr>
        <w:jc w:val="both"/>
        <w:rPr>
          <w:rFonts w:ascii="Liberation Serif" w:hAnsi="Liberation Serif"/>
        </w:rPr>
      </w:pPr>
      <w:r w:rsidRPr="009E1E49">
        <w:rPr>
          <w:rFonts w:ascii="Liberation Serif" w:hAnsi="Liberation Serif"/>
        </w:rPr>
        <w:t>cp bin/xen-create-image     /usr/bin</w:t>
      </w:r>
    </w:p>
    <w:p w:rsidR="005C7F3E" w:rsidRPr="009E1E49" w:rsidRDefault="005C7F3E" w:rsidP="00E556F7">
      <w:pPr>
        <w:jc w:val="both"/>
        <w:rPr>
          <w:rFonts w:ascii="Liberation Serif" w:hAnsi="Liberation Serif"/>
        </w:rPr>
      </w:pPr>
      <w:r w:rsidRPr="009E1E49">
        <w:rPr>
          <w:rFonts w:ascii="Liberation Serif" w:hAnsi="Liberation Serif"/>
        </w:rPr>
        <w:t>cp bin/xen-create-nfs       /usr/bin</w:t>
      </w:r>
    </w:p>
    <w:p w:rsidR="005C7F3E" w:rsidRPr="009E1E49" w:rsidRDefault="005C7F3E" w:rsidP="00E556F7">
      <w:pPr>
        <w:jc w:val="both"/>
        <w:rPr>
          <w:rFonts w:ascii="Liberation Serif" w:hAnsi="Liberation Serif"/>
        </w:rPr>
      </w:pPr>
      <w:r w:rsidRPr="009E1E49">
        <w:rPr>
          <w:rFonts w:ascii="Liberation Serif" w:hAnsi="Liberation Serif"/>
        </w:rPr>
        <w:t>cp bin/xt-customize-image   /usr/bin</w:t>
      </w:r>
    </w:p>
    <w:p w:rsidR="005C7F3E" w:rsidRPr="009E1E49" w:rsidRDefault="005C7F3E" w:rsidP="00E556F7">
      <w:pPr>
        <w:jc w:val="both"/>
        <w:rPr>
          <w:rFonts w:ascii="Liberation Serif" w:hAnsi="Liberation Serif"/>
        </w:rPr>
      </w:pPr>
      <w:r w:rsidRPr="009E1E49">
        <w:rPr>
          <w:rFonts w:ascii="Liberation Serif" w:hAnsi="Liberation Serif"/>
        </w:rPr>
        <w:t>cp bin/xt-install-image     /usr/bin</w:t>
      </w:r>
    </w:p>
    <w:p w:rsidR="005C7F3E" w:rsidRPr="009E1E49" w:rsidRDefault="005C7F3E" w:rsidP="00E556F7">
      <w:pPr>
        <w:jc w:val="both"/>
        <w:rPr>
          <w:rFonts w:ascii="Liberation Serif" w:hAnsi="Liberation Serif"/>
        </w:rPr>
      </w:pPr>
      <w:r w:rsidRPr="009E1E49">
        <w:rPr>
          <w:rFonts w:ascii="Liberation Serif" w:hAnsi="Liberation Serif"/>
        </w:rPr>
        <w:t>cp bin/xt-create-xen-config /usr/bin</w:t>
      </w:r>
    </w:p>
    <w:p w:rsidR="005C7F3E" w:rsidRPr="009E1E49" w:rsidRDefault="005C7F3E" w:rsidP="00E556F7">
      <w:pPr>
        <w:jc w:val="both"/>
        <w:rPr>
          <w:rFonts w:ascii="Liberation Serif" w:hAnsi="Liberation Serif"/>
        </w:rPr>
      </w:pPr>
      <w:r w:rsidRPr="009E1E49">
        <w:rPr>
          <w:rFonts w:ascii="Liberation Serif" w:hAnsi="Liberation Serif"/>
        </w:rPr>
        <w:t>cp bin/xen-delete-image     /usr/bin</w:t>
      </w:r>
    </w:p>
    <w:p w:rsidR="005C7F3E" w:rsidRPr="009E1E49" w:rsidRDefault="005C7F3E" w:rsidP="00E556F7">
      <w:pPr>
        <w:jc w:val="both"/>
        <w:rPr>
          <w:rFonts w:ascii="Liberation Serif" w:hAnsi="Liberation Serif"/>
        </w:rPr>
      </w:pPr>
      <w:r w:rsidRPr="009E1E49">
        <w:rPr>
          <w:rFonts w:ascii="Liberation Serif" w:hAnsi="Liberation Serif"/>
        </w:rPr>
        <w:t>cp bin/xen-list-images      /usr/bin</w:t>
      </w:r>
    </w:p>
    <w:p w:rsidR="005C7F3E" w:rsidRPr="009E1E49" w:rsidRDefault="005C7F3E" w:rsidP="00E556F7">
      <w:pPr>
        <w:jc w:val="both"/>
        <w:rPr>
          <w:rFonts w:ascii="Liberation Serif" w:hAnsi="Liberation Serif"/>
        </w:rPr>
      </w:pPr>
      <w:r w:rsidRPr="009E1E49">
        <w:rPr>
          <w:rFonts w:ascii="Liberation Serif" w:hAnsi="Liberation Serif"/>
        </w:rPr>
        <w:t>cp bin/xen-update-image     /usr/bin</w:t>
      </w:r>
    </w:p>
    <w:p w:rsidR="005C7F3E" w:rsidRPr="009E1E49" w:rsidRDefault="005C7F3E" w:rsidP="00E556F7">
      <w:pPr>
        <w:jc w:val="both"/>
        <w:rPr>
          <w:rFonts w:ascii="Liberation Serif" w:hAnsi="Liberation Serif"/>
        </w:rPr>
      </w:pPr>
      <w:r w:rsidRPr="009E1E49">
        <w:rPr>
          <w:rFonts w:ascii="Liberation Serif" w:hAnsi="Liberation Serif"/>
        </w:rPr>
        <w:t>cp bin/xt-guess-suite-and-mirror /usr/bin</w:t>
      </w:r>
    </w:p>
    <w:p w:rsidR="005C7F3E" w:rsidRPr="009E1E49" w:rsidRDefault="005C7F3E" w:rsidP="00E556F7">
      <w:pPr>
        <w:jc w:val="both"/>
        <w:rPr>
          <w:rFonts w:ascii="Liberation Serif" w:hAnsi="Liberation Serif"/>
        </w:rPr>
      </w:pPr>
      <w:r w:rsidRPr="009E1E49">
        <w:rPr>
          <w:rFonts w:ascii="Liberation Serif" w:hAnsi="Liberation Serif"/>
        </w:rPr>
        <w:t>chmod 755 /usr/bin/xen-create-image</w:t>
      </w:r>
    </w:p>
    <w:p w:rsidR="005C7F3E" w:rsidRPr="009E1E49" w:rsidRDefault="005C7F3E" w:rsidP="00E556F7">
      <w:pPr>
        <w:jc w:val="both"/>
        <w:rPr>
          <w:rFonts w:ascii="Liberation Serif" w:hAnsi="Liberation Serif"/>
        </w:rPr>
      </w:pPr>
      <w:r w:rsidRPr="009E1E49">
        <w:rPr>
          <w:rFonts w:ascii="Liberation Serif" w:hAnsi="Liberation Serif"/>
        </w:rPr>
        <w:t>chmod 755 /usr/bin/xen-create-nfs</w:t>
      </w:r>
    </w:p>
    <w:p w:rsidR="005C7F3E" w:rsidRPr="009E1E49" w:rsidRDefault="005C7F3E" w:rsidP="00E556F7">
      <w:pPr>
        <w:jc w:val="both"/>
        <w:rPr>
          <w:rFonts w:ascii="Liberation Serif" w:hAnsi="Liberation Serif"/>
        </w:rPr>
      </w:pPr>
      <w:r w:rsidRPr="009E1E49">
        <w:rPr>
          <w:rFonts w:ascii="Liberation Serif" w:hAnsi="Liberation Serif"/>
        </w:rPr>
        <w:t>chmod 755 /usr/bin/xt-customize-image</w:t>
      </w:r>
    </w:p>
    <w:p w:rsidR="005C7F3E" w:rsidRPr="009E1E49" w:rsidRDefault="005C7F3E" w:rsidP="00E556F7">
      <w:pPr>
        <w:jc w:val="both"/>
        <w:rPr>
          <w:rFonts w:ascii="Liberation Serif" w:hAnsi="Liberation Serif"/>
        </w:rPr>
      </w:pPr>
      <w:r w:rsidRPr="009E1E49">
        <w:rPr>
          <w:rFonts w:ascii="Liberation Serif" w:hAnsi="Liberation Serif"/>
        </w:rPr>
        <w:t>chmod 755 /usr/bin/xt-install-image</w:t>
      </w:r>
    </w:p>
    <w:p w:rsidR="005C7F3E" w:rsidRPr="009E1E49" w:rsidRDefault="005C7F3E" w:rsidP="00E556F7">
      <w:pPr>
        <w:jc w:val="both"/>
        <w:rPr>
          <w:rFonts w:ascii="Liberation Serif" w:hAnsi="Liberation Serif"/>
        </w:rPr>
      </w:pPr>
      <w:r w:rsidRPr="009E1E49">
        <w:rPr>
          <w:rFonts w:ascii="Liberation Serif" w:hAnsi="Liberation Serif"/>
        </w:rPr>
        <w:lastRenderedPageBreak/>
        <w:t>chmod 755 /usr/bin/xt-create-xen-config</w:t>
      </w:r>
    </w:p>
    <w:p w:rsidR="005C7F3E" w:rsidRPr="009E1E49" w:rsidRDefault="005C7F3E" w:rsidP="00E556F7">
      <w:pPr>
        <w:jc w:val="both"/>
        <w:rPr>
          <w:rFonts w:ascii="Liberation Serif" w:hAnsi="Liberation Serif"/>
        </w:rPr>
      </w:pPr>
      <w:r w:rsidRPr="009E1E49">
        <w:rPr>
          <w:rFonts w:ascii="Liberation Serif" w:hAnsi="Liberation Serif"/>
        </w:rPr>
        <w:t>chmod 755 /usr/bin/xen-delete-image</w:t>
      </w:r>
    </w:p>
    <w:p w:rsidR="005C7F3E" w:rsidRPr="009E1E49" w:rsidRDefault="005C7F3E" w:rsidP="00E556F7">
      <w:pPr>
        <w:jc w:val="both"/>
        <w:rPr>
          <w:rFonts w:ascii="Liberation Serif" w:hAnsi="Liberation Serif"/>
        </w:rPr>
      </w:pPr>
      <w:r w:rsidRPr="009E1E49">
        <w:rPr>
          <w:rFonts w:ascii="Liberation Serif" w:hAnsi="Liberation Serif"/>
        </w:rPr>
        <w:t>chmod 755 /usr/bin/xen-list-images</w:t>
      </w:r>
    </w:p>
    <w:p w:rsidR="005C7F3E" w:rsidRPr="009E1E49" w:rsidRDefault="005C7F3E" w:rsidP="00E556F7">
      <w:pPr>
        <w:jc w:val="both"/>
        <w:rPr>
          <w:rFonts w:ascii="Liberation Serif" w:hAnsi="Liberation Serif"/>
        </w:rPr>
      </w:pPr>
      <w:r w:rsidRPr="009E1E49">
        <w:rPr>
          <w:rFonts w:ascii="Liberation Serif" w:hAnsi="Liberation Serif"/>
        </w:rPr>
        <w:t>chmod 755 /usr/bin/xen-update-image</w:t>
      </w:r>
    </w:p>
    <w:p w:rsidR="005C7F3E" w:rsidRPr="009E1E49" w:rsidRDefault="005C7F3E" w:rsidP="00E556F7">
      <w:pPr>
        <w:jc w:val="both"/>
        <w:rPr>
          <w:rFonts w:ascii="Liberation Serif" w:hAnsi="Liberation Serif"/>
        </w:rPr>
      </w:pPr>
      <w:r w:rsidRPr="009E1E49">
        <w:rPr>
          <w:rFonts w:ascii="Liberation Serif" w:hAnsi="Liberation Serif"/>
        </w:rPr>
        <w:t>chmod 755 /usr/bin/xt-guess-suite-and-mirror</w:t>
      </w:r>
    </w:p>
    <w:p w:rsidR="005C7F3E" w:rsidRPr="009E1E49" w:rsidRDefault="005C7F3E" w:rsidP="00E556F7">
      <w:pPr>
        <w:jc w:val="both"/>
        <w:rPr>
          <w:rFonts w:ascii="Liberation Serif" w:hAnsi="Liberation Serif"/>
        </w:rPr>
      </w:pPr>
      <w:r w:rsidRPr="009E1E49">
        <w:rPr>
          <w:rFonts w:ascii="Liberation Serif" w:hAnsi="Liberation Serif"/>
        </w:rPr>
        <w:t>mkdir -p /etc/xen-tools</w:t>
      </w:r>
    </w:p>
    <w:p w:rsidR="005C7F3E" w:rsidRPr="009E1E49" w:rsidRDefault="005C7F3E" w:rsidP="00E556F7">
      <w:pPr>
        <w:jc w:val="both"/>
        <w:rPr>
          <w:rFonts w:ascii="Liberation Serif" w:hAnsi="Liberation Serif"/>
        </w:rPr>
      </w:pPr>
      <w:r w:rsidRPr="009E1E49">
        <w:rPr>
          <w:rFonts w:ascii="Liberation Serif" w:hAnsi="Liberation Serif"/>
        </w:rPr>
        <w:t>if [ -d /etc/xen-tools/hook.d ]; then mv /etc/xen-tools/hook.d/  /etc/xen-tools/hook.d.obsolete ; fi</w:t>
      </w:r>
    </w:p>
    <w:p w:rsidR="005C7F3E" w:rsidRPr="009E1E49" w:rsidRDefault="005C7F3E" w:rsidP="00E556F7">
      <w:pPr>
        <w:jc w:val="both"/>
        <w:rPr>
          <w:rFonts w:ascii="Liberation Serif" w:hAnsi="Liberation Serif"/>
        </w:rPr>
      </w:pPr>
      <w:r w:rsidRPr="009E1E49">
        <w:rPr>
          <w:rFonts w:ascii="Liberation Serif" w:hAnsi="Liberation Serif"/>
        </w:rPr>
        <w:t>mkdir -p /etc/xen-tools/skel/</w:t>
      </w:r>
    </w:p>
    <w:p w:rsidR="005C7F3E" w:rsidRPr="009E1E49" w:rsidRDefault="005C7F3E" w:rsidP="00E556F7">
      <w:pPr>
        <w:jc w:val="both"/>
        <w:rPr>
          <w:rFonts w:ascii="Liberation Serif" w:hAnsi="Liberation Serif"/>
        </w:rPr>
      </w:pPr>
      <w:r w:rsidRPr="009E1E49">
        <w:rPr>
          <w:rFonts w:ascii="Liberation Serif" w:hAnsi="Liberation Serif"/>
        </w:rPr>
        <w:t>mkdir -p /etc/xen-tools/role.d/</w:t>
      </w:r>
    </w:p>
    <w:p w:rsidR="005C7F3E" w:rsidRPr="009E1E49" w:rsidRDefault="005C7F3E" w:rsidP="00E556F7">
      <w:pPr>
        <w:jc w:val="both"/>
        <w:rPr>
          <w:rFonts w:ascii="Liberation Serif" w:hAnsi="Liberation Serif"/>
        </w:rPr>
      </w:pPr>
      <w:r w:rsidRPr="009E1E49">
        <w:rPr>
          <w:rFonts w:ascii="Liberation Serif" w:hAnsi="Liberation Serif"/>
        </w:rPr>
        <w:t>mkdir -p /etc/xen-tools/partitions.d/</w:t>
      </w:r>
    </w:p>
    <w:p w:rsidR="005C7F3E" w:rsidRPr="009E1E49" w:rsidRDefault="005C7F3E" w:rsidP="00E556F7">
      <w:pPr>
        <w:jc w:val="both"/>
        <w:rPr>
          <w:rFonts w:ascii="Liberation Serif" w:hAnsi="Liberation Serif"/>
        </w:rPr>
      </w:pPr>
      <w:r w:rsidRPr="009E1E49">
        <w:rPr>
          <w:rFonts w:ascii="Liberation Serif" w:hAnsi="Liberation Serif"/>
        </w:rPr>
        <w:t>cp etc/*.conf         /etc/xen-tools/</w:t>
      </w:r>
    </w:p>
    <w:p w:rsidR="005C7F3E" w:rsidRPr="009E1E49" w:rsidRDefault="005C7F3E" w:rsidP="00E556F7">
      <w:pPr>
        <w:jc w:val="both"/>
        <w:rPr>
          <w:rFonts w:ascii="Liberation Serif" w:hAnsi="Liberation Serif"/>
        </w:rPr>
      </w:pPr>
      <w:r w:rsidRPr="009E1E49">
        <w:rPr>
          <w:rFonts w:ascii="Liberation Serif" w:hAnsi="Liberation Serif"/>
        </w:rPr>
        <w:t>cp etc/xm.tmpl        /etc/xen-tools/</w:t>
      </w:r>
    </w:p>
    <w:p w:rsidR="005C7F3E" w:rsidRPr="009E1E49" w:rsidRDefault="005C7F3E" w:rsidP="00E556F7">
      <w:pPr>
        <w:jc w:val="both"/>
        <w:rPr>
          <w:rFonts w:ascii="Liberation Serif" w:hAnsi="Liberation Serif"/>
        </w:rPr>
      </w:pPr>
      <w:r w:rsidRPr="009E1E49">
        <w:rPr>
          <w:rFonts w:ascii="Liberation Serif" w:hAnsi="Liberation Serif"/>
        </w:rPr>
        <w:t>cp etc/xm-nfs.tmpl    /etc/xen-tools/</w:t>
      </w:r>
    </w:p>
    <w:p w:rsidR="005C7F3E" w:rsidRPr="009E1E49" w:rsidRDefault="005C7F3E" w:rsidP="00E556F7">
      <w:pPr>
        <w:jc w:val="both"/>
        <w:rPr>
          <w:rFonts w:ascii="Liberation Serif" w:hAnsi="Liberation Serif"/>
        </w:rPr>
      </w:pPr>
      <w:r w:rsidRPr="009E1E49">
        <w:rPr>
          <w:rFonts w:ascii="Liberation Serif" w:hAnsi="Liberation Serif"/>
        </w:rPr>
        <w:t>cp partitions/*-*     /etc/xen-tools/partitions.d/</w:t>
      </w:r>
    </w:p>
    <w:p w:rsidR="005C7F3E" w:rsidRPr="009E1E49" w:rsidRDefault="005C7F3E" w:rsidP="00E556F7">
      <w:pPr>
        <w:jc w:val="both"/>
        <w:rPr>
          <w:rFonts w:ascii="Liberation Serif" w:hAnsi="Liberation Serif"/>
        </w:rPr>
      </w:pPr>
      <w:r w:rsidRPr="009E1E49">
        <w:rPr>
          <w:rFonts w:ascii="Liberation Serif" w:hAnsi="Liberation Serif"/>
        </w:rPr>
        <w:t>mkdir -p                         /usr/share/bash-completion/completions/</w:t>
      </w:r>
    </w:p>
    <w:p w:rsidR="005C7F3E" w:rsidRPr="009E1E49" w:rsidRDefault="005C7F3E" w:rsidP="00E556F7">
      <w:pPr>
        <w:jc w:val="both"/>
        <w:rPr>
          <w:rFonts w:ascii="Liberation Serif" w:hAnsi="Liberation Serif"/>
        </w:rPr>
      </w:pPr>
      <w:r w:rsidRPr="009E1E49">
        <w:rPr>
          <w:rFonts w:ascii="Liberation Serif" w:hAnsi="Liberation Serif"/>
        </w:rPr>
        <w:t>cp misc/xen-tools.bash-completion /usr/share/bash-completion/completions/xen-tools</w:t>
      </w:r>
    </w:p>
    <w:p w:rsidR="005C7F3E" w:rsidRPr="009E1E49" w:rsidRDefault="005C7F3E" w:rsidP="00E556F7">
      <w:pPr>
        <w:jc w:val="both"/>
        <w:rPr>
          <w:rFonts w:ascii="Liberation Serif" w:hAnsi="Liberation Serif"/>
        </w:rPr>
      </w:pPr>
      <w:r w:rsidRPr="009E1E49">
        <w:rPr>
          <w:rFonts w:ascii="Liberation Serif" w:hAnsi="Liberation Serif"/>
        </w:rPr>
        <w:t>mkdir -p                         /etc/initramfs-tools/conf.d/</w:t>
      </w:r>
    </w:p>
    <w:p w:rsidR="005C7F3E" w:rsidRPr="009E1E49" w:rsidRDefault="005C7F3E" w:rsidP="00E556F7">
      <w:pPr>
        <w:jc w:val="both"/>
        <w:rPr>
          <w:rFonts w:ascii="Liberation Serif" w:hAnsi="Liberation Serif"/>
        </w:rPr>
      </w:pPr>
      <w:r w:rsidRPr="009E1E49">
        <w:rPr>
          <w:rFonts w:ascii="Liberation Serif" w:hAnsi="Liberation Serif"/>
        </w:rPr>
        <w:t>cp misc/xen-tools.initramfs-tools /etc/initramfs-tools/conf.d/xen-tools</w:t>
      </w:r>
    </w:p>
    <w:p w:rsidR="005C7F3E" w:rsidRPr="009E1E49" w:rsidRDefault="005C7F3E" w:rsidP="00E556F7">
      <w:pPr>
        <w:jc w:val="both"/>
        <w:rPr>
          <w:rFonts w:ascii="Liberation Serif" w:hAnsi="Liberation Serif"/>
        </w:rPr>
      </w:pPr>
      <w:r w:rsidRPr="009E1E49">
        <w:rPr>
          <w:rFonts w:ascii="Liberation Serif" w:hAnsi="Liberation Serif"/>
        </w:rPr>
        <w:t>for i in roles/* ; do if [ -f $i ]; then cp $i /etc/xen-tools/role.d; fi ; done</w:t>
      </w:r>
    </w:p>
    <w:p w:rsidR="005C7F3E" w:rsidRPr="009E1E49" w:rsidRDefault="005C7F3E" w:rsidP="00E556F7">
      <w:pPr>
        <w:jc w:val="both"/>
        <w:rPr>
          <w:rFonts w:ascii="Liberation Serif" w:hAnsi="Liberation Serif"/>
        </w:rPr>
      </w:pPr>
      <w:r w:rsidRPr="009E1E49">
        <w:rPr>
          <w:rFonts w:ascii="Liberation Serif" w:hAnsi="Liberation Serif"/>
        </w:rPr>
        <w:t>for i in /usr/share/xen-tools/*.d; do if [ -L "$i" ]; then rm -vf "$i"; fi; done</w:t>
      </w:r>
    </w:p>
    <w:p w:rsidR="005C7F3E" w:rsidRPr="009E1E49" w:rsidRDefault="005C7F3E" w:rsidP="00E556F7">
      <w:pPr>
        <w:jc w:val="both"/>
        <w:rPr>
          <w:rFonts w:ascii="Liberation Serif" w:hAnsi="Liberation Serif"/>
        </w:rPr>
      </w:pPr>
      <w:r w:rsidRPr="009E1E49">
        <w:rPr>
          <w:rFonts w:ascii="Liberation Serif" w:hAnsi="Liberation Serif"/>
        </w:rPr>
        <w:t>mkdir -p /usr/share/xen-tools/centos-4.d/</w:t>
      </w:r>
    </w:p>
    <w:p w:rsidR="005C7F3E" w:rsidRPr="009E1E49" w:rsidRDefault="005C7F3E" w:rsidP="00E556F7">
      <w:pPr>
        <w:jc w:val="both"/>
        <w:rPr>
          <w:rFonts w:ascii="Liberation Serif" w:hAnsi="Liberation Serif"/>
        </w:rPr>
      </w:pPr>
      <w:r w:rsidRPr="009E1E49">
        <w:rPr>
          <w:rFonts w:ascii="Liberation Serif" w:hAnsi="Liberation Serif"/>
        </w:rPr>
        <w:t>mkdir -p /usr/share/xen-tools/centos-5.d/</w:t>
      </w:r>
    </w:p>
    <w:p w:rsidR="005C7F3E" w:rsidRPr="009E1E49" w:rsidRDefault="005C7F3E" w:rsidP="00E556F7">
      <w:pPr>
        <w:jc w:val="both"/>
        <w:rPr>
          <w:rFonts w:ascii="Liberation Serif" w:hAnsi="Liberation Serif"/>
        </w:rPr>
      </w:pPr>
      <w:r w:rsidRPr="009E1E49">
        <w:rPr>
          <w:rFonts w:ascii="Liberation Serif" w:hAnsi="Liberation Serif"/>
        </w:rPr>
        <w:t>mkdir -p /usr/share/xen-tools/centos-6.d/</w:t>
      </w:r>
    </w:p>
    <w:p w:rsidR="005C7F3E" w:rsidRPr="009E1E49" w:rsidRDefault="005C7F3E" w:rsidP="00E556F7">
      <w:pPr>
        <w:jc w:val="both"/>
        <w:rPr>
          <w:rFonts w:ascii="Liberation Serif" w:hAnsi="Liberation Serif"/>
        </w:rPr>
      </w:pPr>
      <w:r w:rsidRPr="009E1E49">
        <w:rPr>
          <w:rFonts w:ascii="Liberation Serif" w:hAnsi="Liberation Serif"/>
        </w:rPr>
        <w:t>mkdir -p /usr/share/xen-tools/fedora-core-6.d/</w:t>
      </w:r>
    </w:p>
    <w:p w:rsidR="005C7F3E" w:rsidRPr="009E1E49" w:rsidRDefault="005C7F3E" w:rsidP="00E556F7">
      <w:pPr>
        <w:jc w:val="both"/>
        <w:rPr>
          <w:rFonts w:ascii="Liberation Serif" w:hAnsi="Liberation Serif"/>
        </w:rPr>
      </w:pPr>
      <w:r w:rsidRPr="009E1E49">
        <w:rPr>
          <w:rFonts w:ascii="Liberation Serif" w:hAnsi="Liberation Serif"/>
        </w:rPr>
        <w:t>cp -R hooks/centos-4/*-* /usr/share/xen-tools/centos-4.d</w:t>
      </w:r>
    </w:p>
    <w:p w:rsidR="005C7F3E" w:rsidRPr="009E1E49" w:rsidRDefault="005C7F3E" w:rsidP="00E556F7">
      <w:pPr>
        <w:jc w:val="both"/>
        <w:rPr>
          <w:rFonts w:ascii="Liberation Serif" w:hAnsi="Liberation Serif"/>
        </w:rPr>
      </w:pPr>
      <w:r w:rsidRPr="009E1E49">
        <w:rPr>
          <w:rFonts w:ascii="Liberation Serif" w:hAnsi="Liberation Serif"/>
        </w:rPr>
        <w:t>cp -R hooks/centos-5/*-* /usr/share/xen-tools/centos-5.d</w:t>
      </w:r>
    </w:p>
    <w:p w:rsidR="005C7F3E" w:rsidRPr="009E1E49" w:rsidRDefault="005C7F3E" w:rsidP="00E556F7">
      <w:pPr>
        <w:jc w:val="both"/>
        <w:rPr>
          <w:rFonts w:ascii="Liberation Serif" w:hAnsi="Liberation Serif"/>
        </w:rPr>
      </w:pPr>
      <w:r w:rsidRPr="009E1E49">
        <w:rPr>
          <w:rFonts w:ascii="Liberation Serif" w:hAnsi="Liberation Serif"/>
        </w:rPr>
        <w:t>cp -R hooks/centos-6/*-* /usr/share/xen-tools/centos-6.d</w:t>
      </w:r>
    </w:p>
    <w:p w:rsidR="005C7F3E" w:rsidRPr="009E1E49" w:rsidRDefault="005C7F3E" w:rsidP="00E556F7">
      <w:pPr>
        <w:jc w:val="both"/>
        <w:rPr>
          <w:rFonts w:ascii="Liberation Serif" w:hAnsi="Liberation Serif"/>
        </w:rPr>
      </w:pPr>
      <w:r w:rsidRPr="009E1E49">
        <w:rPr>
          <w:rFonts w:ascii="Liberation Serif" w:hAnsi="Liberation Serif"/>
        </w:rPr>
        <w:t>cp -R hooks/fedora-core-6/*-* /usr/share/xen-tools/fedora-core-6.d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fedora-core-4.d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fedora-core-5.d</w:t>
      </w:r>
    </w:p>
    <w:p w:rsidR="005C7F3E" w:rsidRPr="009E1E49" w:rsidRDefault="005C7F3E" w:rsidP="00E556F7">
      <w:pPr>
        <w:jc w:val="both"/>
        <w:rPr>
          <w:rFonts w:ascii="Liberation Serif" w:hAnsi="Liberation Serif"/>
        </w:rPr>
      </w:pPr>
      <w:r w:rsidRPr="009E1E49">
        <w:rPr>
          <w:rFonts w:ascii="Liberation Serif" w:hAnsi="Liberation Serif"/>
        </w:rPr>
        <w:lastRenderedPageBreak/>
        <w:t>cd /usr/share/xen-tools/ &amp;&amp; ln -s fedora-core-6.d fedora-core-7.d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fedora-core-8.d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fedora-core-9.d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fedora-core-10.d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fedora-core-11.d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fedora-core-12.d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fedora-core-13.d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fedora-core-14.d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fedora-core-15.d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fedora-core-16.d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fedora-core-6.d fedora-core-17.d</w:t>
      </w:r>
    </w:p>
    <w:p w:rsidR="005C7F3E" w:rsidRPr="009E1E49" w:rsidRDefault="005C7F3E" w:rsidP="00E556F7">
      <w:pPr>
        <w:jc w:val="both"/>
        <w:rPr>
          <w:rFonts w:ascii="Liberation Serif" w:hAnsi="Liberation Serif"/>
        </w:rPr>
      </w:pPr>
      <w:r w:rsidRPr="009E1E49">
        <w:rPr>
          <w:rFonts w:ascii="Liberation Serif" w:hAnsi="Liberation Serif"/>
        </w:rPr>
        <w:t>mkdir -p /usr/share/xen-tools/debian.d/</w:t>
      </w:r>
    </w:p>
    <w:p w:rsidR="005C7F3E" w:rsidRPr="009E1E49" w:rsidRDefault="005C7F3E" w:rsidP="00E556F7">
      <w:pPr>
        <w:jc w:val="both"/>
        <w:rPr>
          <w:rFonts w:ascii="Liberation Serif" w:hAnsi="Liberation Serif"/>
        </w:rPr>
      </w:pPr>
      <w:r w:rsidRPr="009E1E49">
        <w:rPr>
          <w:rFonts w:ascii="Liberation Serif" w:hAnsi="Liberation Serif"/>
        </w:rPr>
        <w:t>cp -R hooks/debian/*-* /usr/share/xen-tools/debian.d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sarge.d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etch.d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lenny.d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squeeze.d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wheezy.d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jessie.d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stretch.d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sid.d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unstable.d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testing.d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stable.d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oldstable.d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debian.d oldoldstable.d</w:t>
      </w:r>
    </w:p>
    <w:p w:rsidR="005C7F3E" w:rsidRPr="009E1E49" w:rsidRDefault="005C7F3E" w:rsidP="00E556F7">
      <w:pPr>
        <w:jc w:val="both"/>
        <w:rPr>
          <w:rFonts w:ascii="Liberation Serif" w:hAnsi="Liberation Serif"/>
        </w:rPr>
      </w:pPr>
      <w:r w:rsidRPr="009E1E49">
        <w:rPr>
          <w:rFonts w:ascii="Liberation Serif" w:hAnsi="Liberation Serif"/>
        </w:rPr>
        <w:t>mkdir -p /usr/share/xen-tools/gentoo.d/</w:t>
      </w:r>
    </w:p>
    <w:p w:rsidR="005C7F3E" w:rsidRPr="009E1E49" w:rsidRDefault="005C7F3E" w:rsidP="00E556F7">
      <w:pPr>
        <w:jc w:val="both"/>
        <w:rPr>
          <w:rFonts w:ascii="Liberation Serif" w:hAnsi="Liberation Serif"/>
        </w:rPr>
      </w:pPr>
      <w:r w:rsidRPr="009E1E49">
        <w:rPr>
          <w:rFonts w:ascii="Liberation Serif" w:hAnsi="Liberation Serif"/>
        </w:rPr>
        <w:t>cp -R hooks/gentoo/*-* /usr/share/xen-tools/gentoo.d</w:t>
      </w:r>
    </w:p>
    <w:p w:rsidR="005C7F3E" w:rsidRPr="009E1E49" w:rsidRDefault="005C7F3E" w:rsidP="00E556F7">
      <w:pPr>
        <w:jc w:val="both"/>
        <w:rPr>
          <w:rFonts w:ascii="Liberation Serif" w:hAnsi="Liberation Serif"/>
        </w:rPr>
      </w:pPr>
      <w:r w:rsidRPr="009E1E49">
        <w:rPr>
          <w:rFonts w:ascii="Liberation Serif" w:hAnsi="Liberation Serif"/>
        </w:rPr>
        <w:t>mkdir -p /usr/share/xen-tools/dapper.d/</w:t>
      </w:r>
    </w:p>
    <w:p w:rsidR="005C7F3E" w:rsidRPr="009E1E49" w:rsidRDefault="005C7F3E" w:rsidP="00E556F7">
      <w:pPr>
        <w:jc w:val="both"/>
        <w:rPr>
          <w:rFonts w:ascii="Liberation Serif" w:hAnsi="Liberation Serif"/>
        </w:rPr>
      </w:pPr>
      <w:r w:rsidRPr="009E1E49">
        <w:rPr>
          <w:rFonts w:ascii="Liberation Serif" w:hAnsi="Liberation Serif"/>
        </w:rPr>
        <w:t>cp -R hooks/dapper/*-* /usr/share/xen-tools/dapper.d/</w:t>
      </w:r>
    </w:p>
    <w:p w:rsidR="005C7F3E" w:rsidRPr="009E1E49" w:rsidRDefault="005C7F3E" w:rsidP="00E556F7">
      <w:pPr>
        <w:jc w:val="both"/>
        <w:rPr>
          <w:rFonts w:ascii="Liberation Serif" w:hAnsi="Liberation Serif"/>
        </w:rPr>
      </w:pPr>
      <w:r w:rsidRPr="009E1E49">
        <w:rPr>
          <w:rFonts w:ascii="Liberation Serif" w:hAnsi="Liberation Serif"/>
        </w:rPr>
        <w:lastRenderedPageBreak/>
        <w:t>mkdir -p /usr/share/xen-tools/edgy.d/</w:t>
      </w:r>
    </w:p>
    <w:p w:rsidR="005C7F3E" w:rsidRPr="009E1E49" w:rsidRDefault="005C7F3E" w:rsidP="00E556F7">
      <w:pPr>
        <w:jc w:val="both"/>
        <w:rPr>
          <w:rFonts w:ascii="Liberation Serif" w:hAnsi="Liberation Serif"/>
        </w:rPr>
      </w:pPr>
      <w:r w:rsidRPr="009E1E49">
        <w:rPr>
          <w:rFonts w:ascii="Liberation Serif" w:hAnsi="Liberation Serif"/>
        </w:rPr>
        <w:t>cp -R hooks/edgy/*-* /usr/share/xen-tools/edgy.d/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edgy.d feisty.d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edgy.d gutsy.d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edgy.d hardy.d</w:t>
      </w:r>
    </w:p>
    <w:p w:rsidR="005C7F3E" w:rsidRPr="009E1E49" w:rsidRDefault="005C7F3E" w:rsidP="00E556F7">
      <w:pPr>
        <w:jc w:val="both"/>
        <w:rPr>
          <w:rFonts w:ascii="Liberation Serif" w:hAnsi="Liberation Serif"/>
        </w:rPr>
      </w:pPr>
      <w:r w:rsidRPr="009E1E49">
        <w:rPr>
          <w:rFonts w:ascii="Liberation Serif" w:hAnsi="Liberation Serif"/>
        </w:rPr>
        <w:t>mkdir -p /usr/share/xen-tools/intrepid.d/</w:t>
      </w:r>
    </w:p>
    <w:p w:rsidR="005C7F3E" w:rsidRPr="009E1E49" w:rsidRDefault="005C7F3E" w:rsidP="00E556F7">
      <w:pPr>
        <w:jc w:val="both"/>
        <w:rPr>
          <w:rFonts w:ascii="Liberation Serif" w:hAnsi="Liberation Serif"/>
        </w:rPr>
      </w:pPr>
      <w:r w:rsidRPr="009E1E49">
        <w:rPr>
          <w:rFonts w:ascii="Liberation Serif" w:hAnsi="Liberation Serif"/>
        </w:rPr>
        <w:t>cp -R hooks/intrepid/*-* /usr/share/xen-tools/intrepid.d/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intrepid.d jaunty.d</w:t>
      </w:r>
    </w:p>
    <w:p w:rsidR="005C7F3E" w:rsidRPr="009E1E49" w:rsidRDefault="005C7F3E" w:rsidP="00E556F7">
      <w:pPr>
        <w:jc w:val="both"/>
        <w:rPr>
          <w:rFonts w:ascii="Liberation Serif" w:hAnsi="Liberation Serif"/>
        </w:rPr>
      </w:pPr>
      <w:r w:rsidRPr="009E1E49">
        <w:rPr>
          <w:rFonts w:ascii="Liberation Serif" w:hAnsi="Liberation Serif"/>
        </w:rPr>
        <w:t>mkdir -p /usr/share/xen-tools/karmic.d/</w:t>
      </w:r>
    </w:p>
    <w:p w:rsidR="005C7F3E" w:rsidRPr="009E1E49" w:rsidRDefault="005C7F3E" w:rsidP="00E556F7">
      <w:pPr>
        <w:jc w:val="both"/>
        <w:rPr>
          <w:rFonts w:ascii="Liberation Serif" w:hAnsi="Liberation Serif"/>
        </w:rPr>
      </w:pPr>
      <w:r w:rsidRPr="009E1E49">
        <w:rPr>
          <w:rFonts w:ascii="Liberation Serif" w:hAnsi="Liberation Serif"/>
        </w:rPr>
        <w:t>cp -R hooks/karmic/*-* /usr/share/xen-tools/karmic.d/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lucid.d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maverick.d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natty.d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oneiric.d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precise.d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quantal.d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raring.d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saucy.d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trusty.d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utopic.d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vivid.d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wily.d</w:t>
      </w:r>
    </w:p>
    <w:p w:rsidR="005C7F3E" w:rsidRPr="009E1E49" w:rsidRDefault="005C7F3E" w:rsidP="00E556F7">
      <w:pPr>
        <w:jc w:val="both"/>
        <w:rPr>
          <w:rFonts w:ascii="Liberation Serif" w:hAnsi="Liberation Serif"/>
        </w:rPr>
      </w:pPr>
      <w:r w:rsidRPr="009E1E49">
        <w:rPr>
          <w:rFonts w:ascii="Liberation Serif" w:hAnsi="Liberation Serif"/>
        </w:rPr>
        <w:t>cd /usr/share/xen-tools/ &amp;&amp; ln -s karmic.d xenial.d</w:t>
      </w:r>
    </w:p>
    <w:p w:rsidR="005C7F3E" w:rsidRPr="009E1E49" w:rsidRDefault="005C7F3E" w:rsidP="00E556F7">
      <w:pPr>
        <w:jc w:val="both"/>
        <w:rPr>
          <w:rFonts w:ascii="Liberation Serif" w:hAnsi="Liberation Serif"/>
        </w:rPr>
      </w:pPr>
      <w:r w:rsidRPr="009E1E49">
        <w:rPr>
          <w:rFonts w:ascii="Liberation Serif" w:hAnsi="Liberation Serif"/>
        </w:rPr>
        <w:t>cp hooks/common.sh /usr/share/xen-tools</w:t>
      </w:r>
    </w:p>
    <w:p w:rsidR="005C7F3E" w:rsidRPr="009E1E49" w:rsidRDefault="005C7F3E" w:rsidP="00E556F7">
      <w:pPr>
        <w:jc w:val="both"/>
        <w:rPr>
          <w:rFonts w:ascii="Liberation Serif" w:hAnsi="Liberation Serif"/>
        </w:rPr>
      </w:pPr>
      <w:r w:rsidRPr="009E1E49">
        <w:rPr>
          <w:rFonts w:ascii="Liberation Serif" w:hAnsi="Liberation Serif"/>
        </w:rPr>
        <w:t>cp -r hooks/common /usr/share/xen-tools</w:t>
      </w:r>
    </w:p>
    <w:p w:rsidR="005C7F3E" w:rsidRPr="009E1E49" w:rsidRDefault="005C7F3E" w:rsidP="00E556F7">
      <w:pPr>
        <w:jc w:val="both"/>
        <w:rPr>
          <w:rFonts w:ascii="Liberation Serif" w:hAnsi="Liberation Serif"/>
        </w:rPr>
      </w:pPr>
      <w:r w:rsidRPr="009E1E49">
        <w:rPr>
          <w:rFonts w:ascii="Liberation Serif" w:hAnsi="Liberation Serif"/>
        </w:rPr>
        <w:t>mkdir -p /usr/share/perl5/Xen/Tools</w:t>
      </w:r>
    </w:p>
    <w:p w:rsidR="005C7F3E" w:rsidRPr="009E1E49" w:rsidRDefault="005C7F3E" w:rsidP="00E556F7">
      <w:pPr>
        <w:jc w:val="both"/>
        <w:rPr>
          <w:rFonts w:ascii="Liberation Serif" w:hAnsi="Liberation Serif"/>
        </w:rPr>
      </w:pPr>
      <w:r w:rsidRPr="009E1E49">
        <w:rPr>
          <w:rFonts w:ascii="Liberation Serif" w:hAnsi="Liberation Serif"/>
        </w:rPr>
        <w:t>cp ./lib/Xen/Tools/*.pm /usr/share/perl5/Xen/Tools</w:t>
      </w:r>
    </w:p>
    <w:p w:rsidR="005C7F3E" w:rsidRPr="009E1E49" w:rsidRDefault="005C7F3E" w:rsidP="00E556F7">
      <w:pPr>
        <w:jc w:val="both"/>
        <w:rPr>
          <w:rFonts w:ascii="Liberation Serif" w:hAnsi="Liberation Serif"/>
        </w:rPr>
      </w:pPr>
      <w:r w:rsidRPr="009E1E49">
        <w:rPr>
          <w:rFonts w:ascii="Liberation Serif" w:hAnsi="Liberation Serif"/>
        </w:rPr>
        <w:t>mkdir -p man</w:t>
      </w:r>
    </w:p>
    <w:p w:rsidR="005C7F3E" w:rsidRPr="009E1E49" w:rsidRDefault="005C7F3E" w:rsidP="00E556F7">
      <w:pPr>
        <w:jc w:val="both"/>
        <w:rPr>
          <w:rFonts w:ascii="Liberation Serif" w:hAnsi="Liberation Serif"/>
        </w:rPr>
      </w:pPr>
      <w:r w:rsidRPr="009E1E49">
        <w:rPr>
          <w:rFonts w:ascii="Liberation Serif" w:hAnsi="Liberation Serif"/>
        </w:rPr>
        <w:t>cd bin; for i in *-*[!y]; do pod2man --release=4.6.2 --official --section=8 $i ../man/$i.8; done</w:t>
      </w:r>
    </w:p>
    <w:p w:rsidR="005C7F3E" w:rsidRPr="009E1E49" w:rsidRDefault="005C7F3E" w:rsidP="00E556F7">
      <w:pPr>
        <w:jc w:val="both"/>
        <w:rPr>
          <w:rFonts w:ascii="Liberation Serif" w:hAnsi="Liberation Serif"/>
        </w:rPr>
      </w:pPr>
      <w:r w:rsidRPr="009E1E49">
        <w:rPr>
          <w:rFonts w:ascii="Liberation Serif" w:hAnsi="Liberation Serif"/>
        </w:rPr>
        <w:t>for i in man/*.8; do gzip --force -9 $i; done</w:t>
      </w:r>
    </w:p>
    <w:p w:rsidR="005C7F3E" w:rsidRPr="009E1E49" w:rsidRDefault="005C7F3E" w:rsidP="005C7F3E">
      <w:pPr>
        <w:rPr>
          <w:rFonts w:ascii="Liberation Serif" w:hAnsi="Liberation Serif"/>
        </w:rPr>
      </w:pPr>
      <w:r w:rsidRPr="009E1E49">
        <w:rPr>
          <w:rFonts w:ascii="Liberation Serif" w:hAnsi="Liberation Serif"/>
        </w:rPr>
        <w:lastRenderedPageBreak/>
        <w:t>mkdir -p /usr/share/man/man8/</w:t>
      </w:r>
    </w:p>
    <w:p w:rsidR="005C7F3E" w:rsidRPr="009E1E49" w:rsidRDefault="005C7F3E" w:rsidP="005C7F3E">
      <w:pPr>
        <w:rPr>
          <w:rFonts w:ascii="Liberation Serif" w:hAnsi="Liberation Serif"/>
        </w:rPr>
      </w:pPr>
      <w:r w:rsidRPr="009E1E49">
        <w:rPr>
          <w:rFonts w:ascii="Liberation Serif" w:hAnsi="Liberation Serif"/>
        </w:rPr>
        <w:t>cp man/*.8.gz /usr/share/man/man8/</w:t>
      </w:r>
    </w:p>
    <w:p w:rsidR="005C7F3E" w:rsidRPr="009E1E49" w:rsidRDefault="005C7F3E" w:rsidP="005C7F3E">
      <w:pPr>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OK, “Xen-Tools” installed successfully and you can use it.</w:t>
      </w:r>
    </w:p>
    <w:p w:rsidR="005C7F3E" w:rsidRPr="009E1E49" w:rsidRDefault="005C7F3E" w:rsidP="00E556F7">
      <w:pPr>
        <w:jc w:val="both"/>
        <w:rPr>
          <w:rFonts w:ascii="Liberation Serif" w:hAnsi="Liberation Serif"/>
        </w:rPr>
      </w:pPr>
      <w:r w:rsidRPr="009E1E49">
        <w:rPr>
          <w:rFonts w:ascii="Liberation Serif" w:hAnsi="Liberation Serif"/>
        </w:rPr>
        <w:t>For install under Debian Dom0 just run :</w:t>
      </w:r>
    </w:p>
    <w:p w:rsidR="005C7F3E" w:rsidRPr="009E1E49" w:rsidRDefault="005C7F3E" w:rsidP="00E556F7">
      <w:pPr>
        <w:jc w:val="both"/>
        <w:rPr>
          <w:rFonts w:ascii="Liberation Serif" w:hAnsi="Liberation Serif"/>
        </w:rPr>
      </w:pPr>
      <w:r w:rsidRPr="009E1E49">
        <w:rPr>
          <w:rFonts w:ascii="Liberation Serif" w:hAnsi="Liberation Serif"/>
        </w:rPr>
        <w:t># apt-get install xen-tools</w:t>
      </w:r>
    </w:p>
    <w:p w:rsidR="005C7F3E" w:rsidRPr="009E1E49" w:rsidRDefault="005C7F3E" w:rsidP="00E556F7">
      <w:pPr>
        <w:jc w:val="both"/>
        <w:rPr>
          <w:rFonts w:ascii="Liberation Serif" w:hAnsi="Liberation Serif"/>
        </w:rPr>
      </w:pPr>
      <w:r w:rsidRPr="009E1E49">
        <w:rPr>
          <w:rFonts w:ascii="Liberation Serif" w:hAnsi="Liberation Serif"/>
        </w:rPr>
        <w:t>Let me to run “xen-create-image” and see what happen :</w:t>
      </w:r>
    </w:p>
    <w:p w:rsidR="005C7F3E" w:rsidRPr="009E1E49" w:rsidRDefault="005C7F3E" w:rsidP="00E556F7">
      <w:pPr>
        <w:jc w:val="both"/>
        <w:rPr>
          <w:rFonts w:ascii="Liberation Serif" w:hAnsi="Liberation Serif"/>
        </w:rPr>
      </w:pPr>
      <w:r w:rsidRPr="009E1E49">
        <w:rPr>
          <w:rFonts w:ascii="Liberation Serif" w:hAnsi="Liberation Serif"/>
        </w:rPr>
        <w:t>[root@localhost ~]# xen-create-image</w:t>
      </w:r>
    </w:p>
    <w:p w:rsidR="005C7F3E" w:rsidRPr="009E1E49" w:rsidRDefault="005C7F3E" w:rsidP="00E556F7">
      <w:pPr>
        <w:jc w:val="both"/>
        <w:rPr>
          <w:rFonts w:ascii="Liberation Serif" w:hAnsi="Liberation Serif"/>
        </w:rPr>
      </w:pPr>
      <w:r w:rsidRPr="009E1E49">
        <w:rPr>
          <w:rFonts w:ascii="Liberation Serif" w:hAnsi="Liberation Serif"/>
        </w:rPr>
        <w:t>Can't locate Env.pm in @INC (you may need to install the Env module) (@INC contains: /usr/local/lib64/perl5 /usr/local/share/perl5 /usr/lib64/perl5/vendor_perl /usr/share/perl5/vendor_perl /usr/lib64/perl5 /usr/share/perl5 .) at /usr/bin/xen-create-image line 802.</w:t>
      </w:r>
    </w:p>
    <w:p w:rsidR="005C7F3E" w:rsidRPr="009E1E49" w:rsidRDefault="005C7F3E" w:rsidP="00E556F7">
      <w:pPr>
        <w:jc w:val="both"/>
        <w:rPr>
          <w:rFonts w:ascii="Liberation Serif" w:hAnsi="Liberation Serif"/>
        </w:rPr>
      </w:pPr>
      <w:r w:rsidRPr="009E1E49">
        <w:rPr>
          <w:rFonts w:ascii="Liberation Serif" w:hAnsi="Liberation Serif"/>
        </w:rPr>
        <w:t>BEGIN failed--compilation aborted at /usr/bin/xen-create-image line 802.</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OK, It is an error and can solved via install “perl-Env” package :</w:t>
      </w:r>
    </w:p>
    <w:p w:rsidR="005C7F3E" w:rsidRPr="009E1E49" w:rsidRDefault="005C7F3E" w:rsidP="00E556F7">
      <w:pPr>
        <w:jc w:val="both"/>
        <w:rPr>
          <w:rFonts w:ascii="Liberation Serif" w:hAnsi="Liberation Serif"/>
        </w:rPr>
      </w:pPr>
      <w:r w:rsidRPr="009E1E49">
        <w:rPr>
          <w:rFonts w:ascii="Liberation Serif" w:hAnsi="Liberation Serif"/>
        </w:rPr>
        <w:t># yum install perl-Env</w:t>
      </w:r>
    </w:p>
    <w:p w:rsidR="005C7F3E" w:rsidRPr="009E1E49" w:rsidRDefault="005C7F3E" w:rsidP="00E556F7">
      <w:pPr>
        <w:jc w:val="both"/>
        <w:rPr>
          <w:rFonts w:ascii="Liberation Serif" w:hAnsi="Liberation Serif"/>
        </w:rPr>
      </w:pPr>
      <w:r w:rsidRPr="009E1E49">
        <w:rPr>
          <w:rFonts w:ascii="Liberation Serif" w:hAnsi="Liberation Serif"/>
        </w:rPr>
        <w:t>If after install “perl-Env” you got other errors then :</w:t>
      </w:r>
    </w:p>
    <w:p w:rsidR="005C7F3E" w:rsidRPr="009E1E49" w:rsidRDefault="005C7F3E" w:rsidP="00E556F7">
      <w:pPr>
        <w:jc w:val="both"/>
        <w:rPr>
          <w:rFonts w:ascii="Liberation Serif" w:hAnsi="Liberation Serif"/>
        </w:rPr>
      </w:pPr>
      <w:r w:rsidRPr="009E1E49">
        <w:rPr>
          <w:rFonts w:ascii="Liberation Serif" w:hAnsi="Liberation Serif"/>
        </w:rPr>
        <w:t>1- yum install cpan</w:t>
      </w:r>
    </w:p>
    <w:p w:rsidR="005C7F3E" w:rsidRPr="009E1E49" w:rsidRDefault="005C7F3E" w:rsidP="00E556F7">
      <w:pPr>
        <w:jc w:val="both"/>
        <w:rPr>
          <w:rFonts w:ascii="Liberation Serif" w:hAnsi="Liberation Serif"/>
        </w:rPr>
      </w:pPr>
      <w:r w:rsidRPr="009E1E49">
        <w:rPr>
          <w:rFonts w:ascii="Liberation Serif" w:hAnsi="Liberation Serif"/>
        </w:rPr>
        <w:t>2- Then use “cpan” with the package that you see. For example :</w:t>
      </w:r>
    </w:p>
    <w:p w:rsidR="005C7F3E" w:rsidRPr="009E1E49" w:rsidRDefault="005C7F3E" w:rsidP="00E556F7">
      <w:pPr>
        <w:jc w:val="both"/>
        <w:rPr>
          <w:rFonts w:ascii="Liberation Serif" w:hAnsi="Liberation Serif"/>
        </w:rPr>
      </w:pPr>
      <w:r w:rsidRPr="009E1E49">
        <w:rPr>
          <w:rFonts w:ascii="Liberation Serif" w:hAnsi="Liberation Serif"/>
        </w:rPr>
        <w:t>[root@localhost ~]# xen-create-image</w:t>
      </w:r>
    </w:p>
    <w:p w:rsidR="005C7F3E" w:rsidRPr="009E1E49" w:rsidRDefault="005C7F3E" w:rsidP="00E556F7">
      <w:pPr>
        <w:jc w:val="both"/>
        <w:rPr>
          <w:rFonts w:ascii="Liberation Serif" w:hAnsi="Liberation Serif"/>
        </w:rPr>
      </w:pPr>
      <w:r w:rsidRPr="009E1E49">
        <w:rPr>
          <w:rFonts w:ascii="Liberation Serif" w:hAnsi="Liberation Serif"/>
        </w:rPr>
        <w:t>Can't locate Term/UI.pm in @INC (you may need to install the Term::UI module) (@INC contains: /usr/local/lib64/perl5 /usr/local/share/perl5 /usr/lib64/perl5/vendor_perl /usr/share/perl5/vendor_perl /usr/lib64/perl5 /usr/share/perl5 .) at /usr/bin/xen-create-image line 814.</w:t>
      </w:r>
    </w:p>
    <w:p w:rsidR="005C7F3E" w:rsidRPr="009E1E49" w:rsidRDefault="005C7F3E" w:rsidP="00E556F7">
      <w:pPr>
        <w:jc w:val="both"/>
        <w:rPr>
          <w:rFonts w:ascii="Liberation Serif" w:hAnsi="Liberation Serif"/>
        </w:rPr>
      </w:pPr>
      <w:r w:rsidRPr="009E1E49">
        <w:rPr>
          <w:rFonts w:ascii="Liberation Serif" w:hAnsi="Liberation Serif"/>
        </w:rPr>
        <w:t>BEGIN failed--compilation aborted at /usr/bin/xen-create-image line 814.</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As you see, I got an error about a package with the name “Term::UI module” then I use below command for install it :</w:t>
      </w:r>
    </w:p>
    <w:p w:rsidR="005C7F3E" w:rsidRPr="009E1E49" w:rsidRDefault="005C7F3E" w:rsidP="00E556F7">
      <w:pPr>
        <w:jc w:val="both"/>
        <w:rPr>
          <w:rFonts w:ascii="Liberation Serif" w:hAnsi="Liberation Serif"/>
        </w:rPr>
      </w:pPr>
      <w:r w:rsidRPr="009E1E49">
        <w:rPr>
          <w:rFonts w:ascii="Liberation Serif" w:hAnsi="Liberation Serif"/>
        </w:rPr>
        <w:t># cpan Term::UI module</w:t>
      </w:r>
    </w:p>
    <w:p w:rsidR="005C7F3E" w:rsidRPr="009E1E49" w:rsidRDefault="005C7F3E" w:rsidP="00E556F7">
      <w:pPr>
        <w:jc w:val="both"/>
        <w:rPr>
          <w:rFonts w:ascii="Liberation Serif" w:hAnsi="Liberation Serif"/>
        </w:rPr>
      </w:pPr>
      <w:r w:rsidRPr="009E1E49">
        <w:rPr>
          <w:rFonts w:ascii="Liberation Serif" w:hAnsi="Liberation Serif"/>
        </w:rPr>
        <w:t>You may need to doing it for some packages but after it you are ready for work with “Xen-tools”.</w:t>
      </w:r>
    </w:p>
    <w:p w:rsidR="005C7F3E" w:rsidRPr="009E1E49" w:rsidRDefault="005C7F3E" w:rsidP="00E556F7">
      <w:pPr>
        <w:jc w:val="both"/>
        <w:rPr>
          <w:rFonts w:ascii="Liberation Serif" w:hAnsi="Liberation Serif"/>
        </w:rPr>
      </w:pPr>
      <w:r w:rsidRPr="009E1E49">
        <w:rPr>
          <w:rFonts w:ascii="Liberation Serif" w:hAnsi="Liberation Serif"/>
        </w:rPr>
        <w:t>OK, I consider you installed all modules and “Xen-tools” is ready for work.</w:t>
      </w:r>
    </w:p>
    <w:p w:rsidR="005C7F3E" w:rsidRPr="009E1E49" w:rsidRDefault="005C7F3E" w:rsidP="00E556F7">
      <w:pPr>
        <w:jc w:val="both"/>
        <w:rPr>
          <w:rFonts w:ascii="Liberation Serif" w:hAnsi="Liberation Serif"/>
        </w:rPr>
      </w:pPr>
      <w:r w:rsidRPr="009E1E49">
        <w:rPr>
          <w:rFonts w:ascii="Liberation Serif" w:hAnsi="Liberation Serif"/>
        </w:rPr>
        <w:t>I run “xen-create-image” :</w:t>
      </w:r>
    </w:p>
    <w:p w:rsidR="005C7F3E" w:rsidRPr="009E1E49" w:rsidRDefault="005C7F3E" w:rsidP="00E556F7">
      <w:pPr>
        <w:jc w:val="both"/>
        <w:rPr>
          <w:rFonts w:ascii="Liberation Serif" w:hAnsi="Liberation Serif"/>
        </w:rPr>
      </w:pPr>
      <w:r w:rsidRPr="009E1E49">
        <w:rPr>
          <w:rFonts w:ascii="Liberation Serif" w:hAnsi="Liberation Serif"/>
        </w:rPr>
        <w:t>[root@localhost ~]# xen-create-image</w:t>
      </w:r>
    </w:p>
    <w:p w:rsidR="005C7F3E" w:rsidRPr="009E1E49" w:rsidRDefault="005C7F3E" w:rsidP="00E556F7">
      <w:pPr>
        <w:jc w:val="both"/>
        <w:rPr>
          <w:rFonts w:ascii="Liberation Serif" w:hAnsi="Liberation Serif"/>
        </w:rPr>
      </w:pPr>
      <w:r w:rsidRPr="009E1E49">
        <w:rPr>
          <w:rFonts w:ascii="Liberation Serif" w:hAnsi="Liberation Serif"/>
        </w:rPr>
        <w:t>Couldn't find a useful entry in the sources.list files of the Dom0. Tried:</w:t>
      </w:r>
    </w:p>
    <w:p w:rsidR="005C7F3E" w:rsidRPr="009E1E49" w:rsidRDefault="005C7F3E" w:rsidP="00E556F7">
      <w:pPr>
        <w:jc w:val="both"/>
        <w:rPr>
          <w:rFonts w:ascii="Liberation Serif" w:hAnsi="Liberation Serif"/>
        </w:rPr>
      </w:pPr>
      <w:r w:rsidRPr="009E1E49">
        <w:rPr>
          <w:rFonts w:ascii="Liberation Serif" w:hAnsi="Liberation Serif"/>
        </w:rPr>
        <w:lastRenderedPageBreak/>
        <w:t>/etc/apt/sources.list</w:t>
      </w:r>
    </w:p>
    <w:p w:rsidR="005C7F3E" w:rsidRPr="009E1E49" w:rsidRDefault="005C7F3E" w:rsidP="00E556F7">
      <w:pPr>
        <w:jc w:val="both"/>
        <w:rPr>
          <w:rFonts w:ascii="Liberation Serif" w:hAnsi="Liberation Serif"/>
        </w:rPr>
      </w:pPr>
      <w:r w:rsidRPr="009E1E49">
        <w:rPr>
          <w:rFonts w:ascii="Liberation Serif" w:hAnsi="Liberation Serif"/>
        </w:rPr>
        <w:t>The '--hostname' argument is mandatory.</w:t>
      </w:r>
    </w:p>
    <w:p w:rsidR="005C7F3E" w:rsidRPr="009E1E49" w:rsidRDefault="005C7F3E" w:rsidP="00E556F7">
      <w:pPr>
        <w:jc w:val="both"/>
        <w:rPr>
          <w:rFonts w:ascii="Liberation Serif" w:hAnsi="Liberation Serif"/>
        </w:rPr>
      </w:pPr>
      <w:r w:rsidRPr="009E1E49">
        <w:rPr>
          <w:rFonts w:ascii="Liberation Serif" w:hAnsi="Liberation Serif"/>
        </w:rPr>
        <w:t>[root@localhost ~]#</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It is a tool for automate creating. The syntax is straightforward and you can see more options just with “--help” option.</w:t>
      </w:r>
    </w:p>
    <w:p w:rsidR="005C7F3E" w:rsidRPr="009E1E49" w:rsidRDefault="005C7F3E" w:rsidP="00E556F7">
      <w:pPr>
        <w:jc w:val="both"/>
        <w:rPr>
          <w:rFonts w:ascii="Liberation Serif" w:hAnsi="Liberation Serif"/>
        </w:rPr>
      </w:pPr>
      <w:r w:rsidRPr="009E1E49">
        <w:rPr>
          <w:rFonts w:ascii="Liberation Serif" w:hAnsi="Liberation Serif"/>
        </w:rPr>
        <w:t>[root@localhost ~]#  xen-create-image --size=4Gb --swap=512Mb --ip=172.30.9.21 --netmask=255.255.255.0 --gateway=172.30.9.254 --dir=/home/mohsen --hostname=linux.via.xentools –dist=jessie --kernel /boot/vmlinuz-4.2.3-300.fc23.x86_64 --initrd /boot/initrd-plymouth.img --role gdm</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[root@localhost mohsen]# xen-create-image --size=4Gb --swap=512Mb --ip=172.30.9.21 --netmask=255.255.255.0 --gateway=172.30.9.254 --dir=/home/mohsen --hostname=linux.via.xentools --dist=jessie --kernel /boot/vmlinuz-4.2.3-300.fc23.x86_64 --initrd /boot/initrd-plymouth.img --role gdm</w:t>
      </w:r>
    </w:p>
    <w:p w:rsidR="005C7F3E" w:rsidRPr="009E1E49" w:rsidRDefault="005C7F3E" w:rsidP="00E556F7">
      <w:pPr>
        <w:jc w:val="both"/>
        <w:rPr>
          <w:rFonts w:ascii="Liberation Serif" w:hAnsi="Liberation Serif"/>
        </w:rPr>
      </w:pPr>
      <w:r w:rsidRPr="009E1E49">
        <w:rPr>
          <w:rFonts w:ascii="Liberation Serif" w:hAnsi="Liberation Serif"/>
        </w:rPr>
        <w:t>Couldn't find a useful entry in the sources.list files of the Dom0. Tried:</w:t>
      </w:r>
    </w:p>
    <w:p w:rsidR="005C7F3E" w:rsidRPr="009E1E49" w:rsidRDefault="005C7F3E" w:rsidP="00E556F7">
      <w:pPr>
        <w:jc w:val="both"/>
        <w:rPr>
          <w:rFonts w:ascii="Liberation Serif" w:hAnsi="Liberation Serif"/>
        </w:rPr>
      </w:pPr>
      <w:r w:rsidRPr="009E1E49">
        <w:rPr>
          <w:rFonts w:ascii="Liberation Serif" w:hAnsi="Liberation Serif"/>
        </w:rPr>
        <w:t xml:space="preserve">  /etc/apt/sources.list</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General Information</w:t>
      </w:r>
    </w:p>
    <w:p w:rsidR="005C7F3E" w:rsidRPr="009E1E49" w:rsidRDefault="005C7F3E" w:rsidP="00E556F7">
      <w:pPr>
        <w:jc w:val="both"/>
        <w:rPr>
          <w:rFonts w:ascii="Liberation Serif" w:hAnsi="Liberation Serif"/>
        </w:rPr>
      </w:pPr>
      <w:r w:rsidRPr="009E1E49">
        <w:rPr>
          <w:rFonts w:ascii="Liberation Serif" w:hAnsi="Liberation Serif"/>
        </w:rPr>
        <w:t>--------------------</w:t>
      </w:r>
    </w:p>
    <w:p w:rsidR="005C7F3E" w:rsidRPr="009E1E49" w:rsidRDefault="005C7F3E" w:rsidP="00E556F7">
      <w:pPr>
        <w:jc w:val="both"/>
        <w:rPr>
          <w:rFonts w:ascii="Liberation Serif" w:hAnsi="Liberation Serif"/>
        </w:rPr>
      </w:pPr>
      <w:r w:rsidRPr="009E1E49">
        <w:rPr>
          <w:rFonts w:ascii="Liberation Serif" w:hAnsi="Liberation Serif"/>
        </w:rPr>
        <w:t>Hostname       :  linux.via.xentools</w:t>
      </w:r>
    </w:p>
    <w:p w:rsidR="005C7F3E" w:rsidRPr="009E1E49" w:rsidRDefault="005C7F3E" w:rsidP="00E556F7">
      <w:pPr>
        <w:jc w:val="both"/>
        <w:rPr>
          <w:rFonts w:ascii="Liberation Serif" w:hAnsi="Liberation Serif"/>
        </w:rPr>
      </w:pPr>
      <w:r w:rsidRPr="009E1E49">
        <w:rPr>
          <w:rFonts w:ascii="Liberation Serif" w:hAnsi="Liberation Serif"/>
        </w:rPr>
        <w:t>Distribution   :  jessie</w:t>
      </w:r>
    </w:p>
    <w:p w:rsidR="005C7F3E" w:rsidRPr="009E1E49" w:rsidRDefault="005C7F3E" w:rsidP="00E556F7">
      <w:pPr>
        <w:jc w:val="both"/>
        <w:rPr>
          <w:rFonts w:ascii="Liberation Serif" w:hAnsi="Liberation Serif"/>
        </w:rPr>
      </w:pPr>
      <w:r w:rsidRPr="009E1E49">
        <w:rPr>
          <w:rFonts w:ascii="Liberation Serif" w:hAnsi="Liberation Serif"/>
        </w:rPr>
        <w:t>Mirror         :  http://httpredir.debian.org/debian</w:t>
      </w:r>
    </w:p>
    <w:p w:rsidR="005C7F3E" w:rsidRPr="009E1E49" w:rsidRDefault="005C7F3E" w:rsidP="00E556F7">
      <w:pPr>
        <w:jc w:val="both"/>
        <w:rPr>
          <w:rFonts w:ascii="Liberation Serif" w:hAnsi="Liberation Serif"/>
        </w:rPr>
      </w:pPr>
      <w:r w:rsidRPr="009E1E49">
        <w:rPr>
          <w:rFonts w:ascii="Liberation Serif" w:hAnsi="Liberation Serif"/>
        </w:rPr>
        <w:t>Partitions     :  swap            512Mb (swap)</w:t>
      </w:r>
    </w:p>
    <w:p w:rsidR="005C7F3E" w:rsidRPr="009E1E49" w:rsidRDefault="005C7F3E" w:rsidP="00E556F7">
      <w:pPr>
        <w:jc w:val="both"/>
        <w:rPr>
          <w:rFonts w:ascii="Liberation Serif" w:hAnsi="Liberation Serif"/>
        </w:rPr>
      </w:pPr>
      <w:r w:rsidRPr="009E1E49">
        <w:rPr>
          <w:rFonts w:ascii="Liberation Serif" w:hAnsi="Liberation Serif"/>
        </w:rPr>
        <w:t xml:space="preserve">          </w:t>
      </w:r>
      <w:r w:rsidR="00E556F7">
        <w:rPr>
          <w:rFonts w:ascii="Liberation Serif" w:hAnsi="Liberation Serif"/>
        </w:rPr>
        <w:t xml:space="preserve">    </w:t>
      </w:r>
      <w:r w:rsidRPr="009E1E49">
        <w:rPr>
          <w:rFonts w:ascii="Liberation Serif" w:hAnsi="Liberation Serif"/>
        </w:rPr>
        <w:t xml:space="preserve">        /        </w:t>
      </w:r>
      <w:r w:rsidR="00E556F7">
        <w:rPr>
          <w:rFonts w:ascii="Liberation Serif" w:hAnsi="Liberation Serif"/>
        </w:rPr>
        <w:t xml:space="preserve">    </w:t>
      </w:r>
      <w:r w:rsidRPr="009E1E49">
        <w:rPr>
          <w:rFonts w:ascii="Liberation Serif" w:hAnsi="Liberation Serif"/>
        </w:rPr>
        <w:t xml:space="preserve">       4Gb   (ext3)</w:t>
      </w:r>
    </w:p>
    <w:p w:rsidR="005C7F3E" w:rsidRPr="009E1E49" w:rsidRDefault="005C7F3E" w:rsidP="00E556F7">
      <w:pPr>
        <w:jc w:val="both"/>
        <w:rPr>
          <w:rFonts w:ascii="Liberation Serif" w:hAnsi="Liberation Serif"/>
        </w:rPr>
      </w:pPr>
      <w:r w:rsidRPr="009E1E49">
        <w:rPr>
          <w:rFonts w:ascii="Liberation Serif" w:hAnsi="Liberation Serif"/>
        </w:rPr>
        <w:t>Image type     :  sparse</w:t>
      </w:r>
    </w:p>
    <w:p w:rsidR="005C7F3E" w:rsidRPr="009E1E49" w:rsidRDefault="005C7F3E" w:rsidP="00E556F7">
      <w:pPr>
        <w:jc w:val="both"/>
        <w:rPr>
          <w:rFonts w:ascii="Liberation Serif" w:hAnsi="Liberation Serif"/>
        </w:rPr>
      </w:pPr>
      <w:r w:rsidRPr="009E1E49">
        <w:rPr>
          <w:rFonts w:ascii="Liberation Serif" w:hAnsi="Liberation Serif"/>
        </w:rPr>
        <w:t>Memory size    :  128M</w:t>
      </w:r>
    </w:p>
    <w:p w:rsidR="005C7F3E" w:rsidRPr="009E1E49" w:rsidRDefault="005C7F3E" w:rsidP="00E556F7">
      <w:pPr>
        <w:jc w:val="both"/>
        <w:rPr>
          <w:rFonts w:ascii="Liberation Serif" w:hAnsi="Liberation Serif"/>
        </w:rPr>
      </w:pPr>
      <w:r w:rsidRPr="009E1E49">
        <w:rPr>
          <w:rFonts w:ascii="Liberation Serif" w:hAnsi="Liberation Serif"/>
        </w:rPr>
        <w:t>Kernel path    :  /boot/vmlinuz-4.4.7-300.fc23.x86_64</w:t>
      </w:r>
    </w:p>
    <w:p w:rsidR="005C7F3E" w:rsidRPr="009E1E49" w:rsidRDefault="005C7F3E" w:rsidP="00E556F7">
      <w:pPr>
        <w:jc w:val="both"/>
        <w:rPr>
          <w:rFonts w:ascii="Liberation Serif" w:hAnsi="Liberation Serif"/>
        </w:rPr>
      </w:pPr>
      <w:r w:rsidRPr="009E1E49">
        <w:rPr>
          <w:rFonts w:ascii="Liberation Serif" w:hAnsi="Liberation Serif"/>
        </w:rPr>
        <w:t>Initrd path    :  /boot/initrd.img-4.4.7-300.fc23.x86_64</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Networking Information</w:t>
      </w:r>
    </w:p>
    <w:p w:rsidR="005C7F3E" w:rsidRPr="009E1E49" w:rsidRDefault="005C7F3E" w:rsidP="00E556F7">
      <w:pPr>
        <w:jc w:val="both"/>
        <w:rPr>
          <w:rFonts w:ascii="Liberation Serif" w:hAnsi="Liberation Serif"/>
        </w:rPr>
      </w:pPr>
      <w:r w:rsidRPr="009E1E49">
        <w:rPr>
          <w:rFonts w:ascii="Liberation Serif" w:hAnsi="Liberation Serif"/>
        </w:rPr>
        <w:t>----------------------</w:t>
      </w:r>
    </w:p>
    <w:p w:rsidR="005C7F3E" w:rsidRPr="009E1E49" w:rsidRDefault="005C7F3E" w:rsidP="00E556F7">
      <w:pPr>
        <w:jc w:val="both"/>
        <w:rPr>
          <w:rFonts w:ascii="Liberation Serif" w:hAnsi="Liberation Serif"/>
        </w:rPr>
      </w:pPr>
      <w:r w:rsidRPr="009E1E49">
        <w:rPr>
          <w:rFonts w:ascii="Liberation Serif" w:hAnsi="Liberation Serif"/>
        </w:rPr>
        <w:t>IP Address 1   : 172.30.9.21 [MAC: 00:16:3E:52:EF:69]</w:t>
      </w:r>
    </w:p>
    <w:p w:rsidR="005C7F3E" w:rsidRPr="009E1E49" w:rsidRDefault="005C7F3E" w:rsidP="00E556F7">
      <w:pPr>
        <w:jc w:val="both"/>
        <w:rPr>
          <w:rFonts w:ascii="Liberation Serif" w:hAnsi="Liberation Serif"/>
        </w:rPr>
      </w:pPr>
      <w:r w:rsidRPr="009E1E49">
        <w:rPr>
          <w:rFonts w:ascii="Liberation Serif" w:hAnsi="Liberation Serif"/>
        </w:rPr>
        <w:t>Netmask        : 255.255.255.0</w:t>
      </w:r>
    </w:p>
    <w:p w:rsidR="005C7F3E" w:rsidRPr="009E1E49" w:rsidRDefault="005C7F3E" w:rsidP="00E556F7">
      <w:pPr>
        <w:jc w:val="both"/>
        <w:rPr>
          <w:rFonts w:ascii="Liberation Serif" w:hAnsi="Liberation Serif"/>
        </w:rPr>
      </w:pPr>
      <w:r w:rsidRPr="009E1E49">
        <w:rPr>
          <w:rFonts w:ascii="Liberation Serif" w:hAnsi="Liberation Serif"/>
        </w:rPr>
        <w:lastRenderedPageBreak/>
        <w:t>Gateway        : 172.30.9.254</w:t>
      </w:r>
    </w:p>
    <w:p w:rsidR="00E556F7" w:rsidRDefault="00E556F7"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Creating partition image: /home/mohsen/domains/linux.via.xentools/swap.img</w:t>
      </w:r>
    </w:p>
    <w:p w:rsidR="005C7F3E" w:rsidRPr="009E1E49" w:rsidRDefault="005C7F3E" w:rsidP="00E556F7">
      <w:pPr>
        <w:jc w:val="both"/>
        <w:rPr>
          <w:rFonts w:ascii="Liberation Serif" w:hAnsi="Liberation Serif"/>
        </w:rPr>
      </w:pPr>
      <w:r w:rsidRPr="009E1E49">
        <w:rPr>
          <w:rFonts w:ascii="Liberation Serif" w:hAnsi="Liberation Serif"/>
        </w:rPr>
        <w:t>Done</w:t>
      </w:r>
    </w:p>
    <w:p w:rsidR="00E556F7" w:rsidRDefault="00E556F7"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Creating swap on /home/mohsen/domains/linux.via.xentools/swap.img</w:t>
      </w:r>
    </w:p>
    <w:p w:rsidR="005C7F3E" w:rsidRPr="009E1E49" w:rsidRDefault="005C7F3E" w:rsidP="00E556F7">
      <w:pPr>
        <w:jc w:val="both"/>
        <w:rPr>
          <w:rFonts w:ascii="Liberation Serif" w:hAnsi="Liberation Serif"/>
        </w:rPr>
      </w:pPr>
      <w:r w:rsidRPr="009E1E49">
        <w:rPr>
          <w:rFonts w:ascii="Liberation Serif" w:hAnsi="Liberation Serif"/>
        </w:rPr>
        <w:t>Done</w:t>
      </w:r>
    </w:p>
    <w:p w:rsidR="00E556F7" w:rsidRDefault="00E556F7"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Creating partition image: /home/mohsen/domains/linux.via.xentools/disk.img</w:t>
      </w:r>
    </w:p>
    <w:p w:rsidR="005C7F3E" w:rsidRPr="009E1E49" w:rsidRDefault="005C7F3E" w:rsidP="00E556F7">
      <w:pPr>
        <w:jc w:val="both"/>
        <w:rPr>
          <w:rFonts w:ascii="Liberation Serif" w:hAnsi="Liberation Serif"/>
        </w:rPr>
      </w:pPr>
      <w:r w:rsidRPr="009E1E49">
        <w:rPr>
          <w:rFonts w:ascii="Liberation Serif" w:hAnsi="Liberation Serif"/>
        </w:rPr>
        <w:t>Done</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Creating ext3 filesystem on /home/mohsen/domains/linux.via.xentools/disk.img</w:t>
      </w:r>
    </w:p>
    <w:p w:rsidR="005C7F3E" w:rsidRPr="009E1E49" w:rsidRDefault="005C7F3E" w:rsidP="00E556F7">
      <w:pPr>
        <w:jc w:val="both"/>
        <w:rPr>
          <w:rFonts w:ascii="Liberation Serif" w:hAnsi="Liberation Serif"/>
        </w:rPr>
      </w:pPr>
      <w:r w:rsidRPr="009E1E49">
        <w:rPr>
          <w:rFonts w:ascii="Liberation Serif" w:hAnsi="Liberation Serif"/>
        </w:rPr>
        <w:t>Done</w:t>
      </w:r>
    </w:p>
    <w:p w:rsidR="005C7F3E" w:rsidRPr="009E1E49" w:rsidRDefault="005C7F3E" w:rsidP="00E556F7">
      <w:pPr>
        <w:jc w:val="both"/>
        <w:rPr>
          <w:rFonts w:ascii="Liberation Serif" w:hAnsi="Liberation Serif"/>
        </w:rPr>
      </w:pPr>
      <w:r w:rsidRPr="009E1E49">
        <w:rPr>
          <w:rFonts w:ascii="Liberation Serif" w:hAnsi="Liberation Serif"/>
        </w:rPr>
        <w:t>Installation method: debootstrap</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Running hooks</w:t>
      </w:r>
    </w:p>
    <w:p w:rsidR="005C7F3E" w:rsidRPr="009E1E49" w:rsidRDefault="005C7F3E" w:rsidP="00E556F7">
      <w:pPr>
        <w:jc w:val="both"/>
        <w:rPr>
          <w:rFonts w:ascii="Liberation Serif" w:hAnsi="Liberation Serif"/>
        </w:rPr>
      </w:pPr>
      <w:r w:rsidRPr="009E1E49">
        <w:rPr>
          <w:rFonts w:ascii="Liberation Serif" w:hAnsi="Liberation Serif"/>
        </w:rPr>
        <w:t>Done</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No role scripts were specified.  Skipping</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Creating Xen configuration file</w:t>
      </w:r>
    </w:p>
    <w:p w:rsidR="005C7F3E" w:rsidRPr="009E1E49" w:rsidRDefault="005C7F3E" w:rsidP="00E556F7">
      <w:pPr>
        <w:jc w:val="both"/>
        <w:rPr>
          <w:rFonts w:ascii="Liberation Serif" w:hAnsi="Liberation Serif"/>
        </w:rPr>
      </w:pPr>
      <w:r w:rsidRPr="009E1E49">
        <w:rPr>
          <w:rFonts w:ascii="Liberation Serif" w:hAnsi="Liberation Serif"/>
        </w:rPr>
        <w:t>Done</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No role scripts were specified.  Skipping</w:t>
      </w:r>
    </w:p>
    <w:p w:rsidR="005C7F3E" w:rsidRPr="009E1E49" w:rsidRDefault="005C7F3E" w:rsidP="00E556F7">
      <w:pPr>
        <w:jc w:val="both"/>
        <w:rPr>
          <w:rFonts w:ascii="Liberation Serif" w:hAnsi="Liberation Serif"/>
        </w:rPr>
      </w:pPr>
      <w:r w:rsidRPr="009E1E49">
        <w:rPr>
          <w:rFonts w:ascii="Liberation Serif" w:hAnsi="Liberation Serif"/>
        </w:rPr>
        <w:t>Setting up root password</w:t>
      </w:r>
    </w:p>
    <w:p w:rsidR="005C7F3E" w:rsidRPr="009E1E49" w:rsidRDefault="005C7F3E" w:rsidP="00E556F7">
      <w:pPr>
        <w:jc w:val="both"/>
        <w:rPr>
          <w:rFonts w:ascii="Liberation Serif" w:hAnsi="Liberation Serif"/>
        </w:rPr>
      </w:pPr>
      <w:r w:rsidRPr="009E1E49">
        <w:rPr>
          <w:rFonts w:ascii="Liberation Serif" w:hAnsi="Liberation Serif"/>
        </w:rPr>
        <w:t>Generating a password for the new guest.</w:t>
      </w:r>
    </w:p>
    <w:p w:rsidR="005C7F3E" w:rsidRPr="009E1E49" w:rsidRDefault="005C7F3E" w:rsidP="00E556F7">
      <w:pPr>
        <w:jc w:val="both"/>
        <w:rPr>
          <w:rFonts w:ascii="Liberation Serif" w:hAnsi="Liberation Serif"/>
        </w:rPr>
      </w:pPr>
      <w:r w:rsidRPr="009E1E49">
        <w:rPr>
          <w:rFonts w:ascii="Liberation Serif" w:hAnsi="Liberation Serif"/>
        </w:rPr>
        <w:t>All done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Logfile produced at:</w:t>
      </w:r>
    </w:p>
    <w:p w:rsidR="005C7F3E" w:rsidRPr="009E1E49" w:rsidRDefault="005C7F3E" w:rsidP="00E556F7">
      <w:pPr>
        <w:jc w:val="both"/>
        <w:rPr>
          <w:rFonts w:ascii="Liberation Serif" w:hAnsi="Liberation Serif"/>
        </w:rPr>
      </w:pPr>
      <w:r w:rsidRPr="009E1E49">
        <w:rPr>
          <w:rFonts w:ascii="Liberation Serif" w:hAnsi="Liberation Serif"/>
        </w:rPr>
        <w:lastRenderedPageBreak/>
        <w:tab/>
        <w:t xml:space="preserve"> /var/log/xen-tools/linux.via.xentools.log</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Installation Summary</w:t>
      </w:r>
    </w:p>
    <w:p w:rsidR="005C7F3E" w:rsidRPr="009E1E49" w:rsidRDefault="005C7F3E" w:rsidP="00E556F7">
      <w:pPr>
        <w:jc w:val="both"/>
        <w:rPr>
          <w:rFonts w:ascii="Liberation Serif" w:hAnsi="Liberation Serif"/>
        </w:rPr>
      </w:pPr>
      <w:r w:rsidRPr="009E1E49">
        <w:rPr>
          <w:rFonts w:ascii="Liberation Serif" w:hAnsi="Liberation Serif"/>
        </w:rPr>
        <w:t>---------------------</w:t>
      </w:r>
    </w:p>
    <w:p w:rsidR="005C7F3E" w:rsidRPr="009E1E49" w:rsidRDefault="005C7F3E" w:rsidP="00E556F7">
      <w:pPr>
        <w:jc w:val="both"/>
        <w:rPr>
          <w:rFonts w:ascii="Liberation Serif" w:hAnsi="Liberation Serif"/>
        </w:rPr>
      </w:pPr>
      <w:r w:rsidRPr="009E1E49">
        <w:rPr>
          <w:rFonts w:ascii="Liberation Serif" w:hAnsi="Liberation Serif"/>
        </w:rPr>
        <w:t>Hostname        :  linux.via.xentools</w:t>
      </w:r>
    </w:p>
    <w:p w:rsidR="005C7F3E" w:rsidRPr="009E1E49" w:rsidRDefault="005C7F3E" w:rsidP="00E556F7">
      <w:pPr>
        <w:jc w:val="both"/>
        <w:rPr>
          <w:rFonts w:ascii="Liberation Serif" w:hAnsi="Liberation Serif"/>
        </w:rPr>
      </w:pPr>
      <w:r w:rsidRPr="009E1E49">
        <w:rPr>
          <w:rFonts w:ascii="Liberation Serif" w:hAnsi="Liberation Serif"/>
        </w:rPr>
        <w:t>Distribution    :  jessie</w:t>
      </w:r>
    </w:p>
    <w:p w:rsidR="005C7F3E" w:rsidRPr="009E1E49" w:rsidRDefault="005C7F3E" w:rsidP="00E556F7">
      <w:pPr>
        <w:jc w:val="both"/>
        <w:rPr>
          <w:rFonts w:ascii="Liberation Serif" w:hAnsi="Liberation Serif"/>
        </w:rPr>
      </w:pPr>
      <w:r w:rsidRPr="009E1E49">
        <w:rPr>
          <w:rFonts w:ascii="Liberation Serif" w:hAnsi="Liberation Serif"/>
        </w:rPr>
        <w:t>MAC Address     :  00:16:3E:52:EF:69</w:t>
      </w:r>
    </w:p>
    <w:p w:rsidR="005C7F3E" w:rsidRPr="009E1E49" w:rsidRDefault="005C7F3E" w:rsidP="00E556F7">
      <w:pPr>
        <w:jc w:val="both"/>
        <w:rPr>
          <w:rFonts w:ascii="Liberation Serif" w:hAnsi="Liberation Serif"/>
        </w:rPr>
      </w:pPr>
      <w:r w:rsidRPr="009E1E49">
        <w:rPr>
          <w:rFonts w:ascii="Liberation Serif" w:hAnsi="Liberation Serif"/>
        </w:rPr>
        <w:t>IP Address(es)  :  172.30.9.21</w:t>
      </w:r>
    </w:p>
    <w:p w:rsidR="005C7F3E" w:rsidRPr="009E1E49" w:rsidRDefault="005C7F3E" w:rsidP="00E556F7">
      <w:pPr>
        <w:jc w:val="both"/>
        <w:rPr>
          <w:rFonts w:ascii="Liberation Serif" w:hAnsi="Liberation Serif"/>
        </w:rPr>
      </w:pPr>
      <w:r w:rsidRPr="009E1E49">
        <w:rPr>
          <w:rFonts w:ascii="Liberation Serif" w:hAnsi="Liberation Serif"/>
        </w:rPr>
        <w:t>SSH Fingerprint :  SHA256:oRLrvjgRgIcJkVeuQKJRQEKM656GVD9t4EQOmgrAr0k (DSA)</w:t>
      </w:r>
    </w:p>
    <w:p w:rsidR="005C7F3E" w:rsidRPr="009E1E49" w:rsidRDefault="005C7F3E" w:rsidP="00E556F7">
      <w:pPr>
        <w:jc w:val="both"/>
        <w:rPr>
          <w:rFonts w:ascii="Liberation Serif" w:hAnsi="Liberation Serif"/>
        </w:rPr>
      </w:pPr>
      <w:r w:rsidRPr="009E1E49">
        <w:rPr>
          <w:rFonts w:ascii="Liberation Serif" w:hAnsi="Liberation Serif"/>
        </w:rPr>
        <w:t>SSH Fingerprint :  SHA256:vynLLpUihRZ14l7zExPh8CDcGg/PgVjCs2RVe9QbD64 (RSA)</w:t>
      </w:r>
    </w:p>
    <w:p w:rsidR="005C7F3E" w:rsidRPr="009E1E49" w:rsidRDefault="005C7F3E" w:rsidP="00E556F7">
      <w:pPr>
        <w:jc w:val="both"/>
        <w:rPr>
          <w:rFonts w:ascii="Liberation Serif" w:hAnsi="Liberation Serif"/>
        </w:rPr>
      </w:pPr>
      <w:r w:rsidRPr="009E1E49">
        <w:rPr>
          <w:rFonts w:ascii="Liberation Serif" w:hAnsi="Liberation Serif"/>
        </w:rPr>
        <w:t>Root Password   :  z8gCMQGvyumHiQFSjWV9iXd</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Everything is Done and if you look at “/etc/xen/” then you see a config file with the name of “--hostname” opting. For example, our “--hostname” was “ linux.via.xentools” and a file created with “ linux.via.xentools” under “/etc/xen”. Just run :</w:t>
      </w:r>
    </w:p>
    <w:p w:rsidR="005C7F3E" w:rsidRPr="009E1E49" w:rsidRDefault="005C7F3E" w:rsidP="00E556F7">
      <w:pPr>
        <w:jc w:val="both"/>
        <w:rPr>
          <w:rFonts w:ascii="Liberation Serif" w:hAnsi="Liberation Serif"/>
        </w:rPr>
      </w:pPr>
      <w:r w:rsidRPr="009E1E49">
        <w:rPr>
          <w:rFonts w:ascii="Liberation Serif" w:hAnsi="Liberation Serif"/>
        </w:rPr>
        <w:t># xl create /etc/xen/linux.via.xentools.cfg</w:t>
      </w:r>
    </w:p>
    <w:p w:rsidR="005C7F3E" w:rsidRPr="009E1E49" w:rsidRDefault="005C7F3E" w:rsidP="00E556F7">
      <w:pPr>
        <w:jc w:val="both"/>
        <w:rPr>
          <w:rFonts w:ascii="Liberation Serif" w:hAnsi="Liberation Serif"/>
        </w:rPr>
      </w:pPr>
      <w:r w:rsidRPr="009E1E49">
        <w:rPr>
          <w:rFonts w:ascii="Liberation Serif" w:hAnsi="Liberation Serif"/>
        </w:rPr>
        <w:t>You can change “dist” parameter and for Linux Distros that supported, Please look at “/usr/share/xen-tools/”.</w:t>
      </w:r>
    </w:p>
    <w:p w:rsidR="005C7F3E" w:rsidRPr="009E1E49" w:rsidRDefault="005C7F3E" w:rsidP="00E556F7">
      <w:pPr>
        <w:jc w:val="both"/>
        <w:rPr>
          <w:rFonts w:ascii="Liberation Serif" w:hAnsi="Liberation Serif"/>
        </w:rPr>
      </w:pPr>
      <w:r w:rsidRPr="009E1E49">
        <w:rPr>
          <w:rFonts w:ascii="Liberation Serif" w:hAnsi="Liberation Serif"/>
        </w:rPr>
        <w:t>[root@localhost boot]# xl create /etc/xen/linux.via.xentools.cfg</w:t>
      </w:r>
    </w:p>
    <w:p w:rsidR="005C7F3E" w:rsidRPr="009E1E49" w:rsidRDefault="005C7F3E" w:rsidP="00E556F7">
      <w:pPr>
        <w:jc w:val="both"/>
        <w:rPr>
          <w:rFonts w:ascii="Liberation Serif" w:hAnsi="Liberation Serif"/>
        </w:rPr>
      </w:pPr>
      <w:r w:rsidRPr="009E1E49">
        <w:rPr>
          <w:rFonts w:ascii="Liberation Serif" w:hAnsi="Liberation Serif"/>
        </w:rPr>
        <w:t>Parsing config from /etc/xen/linux.via.xentools.cfg</w:t>
      </w:r>
    </w:p>
    <w:p w:rsidR="005C7F3E" w:rsidRPr="009E1E49" w:rsidRDefault="005C7F3E" w:rsidP="00E556F7">
      <w:pPr>
        <w:jc w:val="both"/>
        <w:rPr>
          <w:rFonts w:ascii="Liberation Serif" w:hAnsi="Liberation Serif"/>
        </w:rPr>
      </w:pPr>
      <w:r w:rsidRPr="009E1E49">
        <w:rPr>
          <w:rFonts w:ascii="Liberation Serif" w:hAnsi="Liberation Serif"/>
        </w:rPr>
        <w:t>libxl: error: libxl_exec.c:118:libxl_report_child_exitstatus: /etc/xen/scripts/vif-bridge online [-1] exited with error status 1</w:t>
      </w:r>
    </w:p>
    <w:p w:rsidR="005C7F3E" w:rsidRPr="009E1E49" w:rsidRDefault="005C7F3E" w:rsidP="00E556F7">
      <w:pPr>
        <w:jc w:val="both"/>
        <w:rPr>
          <w:rFonts w:ascii="Liberation Serif" w:hAnsi="Liberation Serif"/>
        </w:rPr>
      </w:pPr>
      <w:r w:rsidRPr="009E1E49">
        <w:rPr>
          <w:rFonts w:ascii="Liberation Serif" w:hAnsi="Liberation Serif"/>
        </w:rPr>
        <w:t>libxl: error: libxl_device.c:1078:device_hotplug_child_death_cb: script: Could not find bridge device xenbr0</w:t>
      </w:r>
    </w:p>
    <w:p w:rsidR="005C7F3E" w:rsidRPr="009E1E49" w:rsidRDefault="005C7F3E" w:rsidP="00E556F7">
      <w:pPr>
        <w:jc w:val="both"/>
        <w:rPr>
          <w:rFonts w:ascii="Liberation Serif" w:hAnsi="Liberation Serif"/>
        </w:rPr>
      </w:pPr>
      <w:r w:rsidRPr="009E1E49">
        <w:rPr>
          <w:rFonts w:ascii="Liberation Serif" w:hAnsi="Liberation Serif"/>
        </w:rPr>
        <w:t>libxl: error: libxl_create.c:1362:domcreate_attach_vtpms: unable to add nic devices</w:t>
      </w:r>
    </w:p>
    <w:p w:rsidR="005C7F3E" w:rsidRPr="009E1E49" w:rsidRDefault="005C7F3E" w:rsidP="00E556F7">
      <w:pPr>
        <w:jc w:val="both"/>
        <w:rPr>
          <w:rFonts w:ascii="Liberation Serif" w:hAnsi="Liberation Serif"/>
        </w:rPr>
      </w:pPr>
      <w:r w:rsidRPr="009E1E49">
        <w:rPr>
          <w:rFonts w:ascii="Liberation Serif" w:hAnsi="Liberation Serif"/>
        </w:rPr>
        <w:t>libxl: error: libxl_exec.c:118:libxl_report_child_exitstatus: /etc/xen/scripts/vif-bridge offline [-1] exited with error status 1</w:t>
      </w:r>
    </w:p>
    <w:p w:rsidR="005C7F3E" w:rsidRPr="009E1E49" w:rsidRDefault="005C7F3E" w:rsidP="00E556F7">
      <w:pPr>
        <w:jc w:val="both"/>
        <w:rPr>
          <w:rFonts w:ascii="Liberation Serif" w:hAnsi="Liberation Serif"/>
        </w:rPr>
      </w:pPr>
      <w:r w:rsidRPr="009E1E49">
        <w:rPr>
          <w:rFonts w:ascii="Liberation Serif" w:hAnsi="Liberation Serif"/>
        </w:rPr>
        <w:t>libxl: error: libxl_device.c:1078:device_hotplug_child_death_cb: script: Could not find bridge device xenbr0</w:t>
      </w:r>
    </w:p>
    <w:p w:rsidR="005C7F3E" w:rsidRPr="009E1E49" w:rsidRDefault="005C7F3E" w:rsidP="00E556F7">
      <w:pPr>
        <w:jc w:val="both"/>
        <w:rPr>
          <w:rFonts w:ascii="Liberation Serif" w:hAnsi="Liberation Serif"/>
        </w:rPr>
      </w:pPr>
      <w:r w:rsidRPr="009E1E49">
        <w:rPr>
          <w:rFonts w:ascii="Liberation Serif" w:hAnsi="Liberation Serif"/>
        </w:rPr>
        <w:t>libxl: info: libxl.c:1698:devices_destroy_cb: forked pid 24683 for destroy of domain 15</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What happened? As you see, By default it need a Bridge with the name “xenbr0” but we defined our bridges as “br0” thus we must define it in our config file.</w:t>
      </w:r>
    </w:p>
    <w:p w:rsidR="005C7F3E" w:rsidRDefault="005C7F3E" w:rsidP="00E556F7">
      <w:pPr>
        <w:jc w:val="both"/>
        <w:rPr>
          <w:rFonts w:ascii="Liberation Serif" w:hAnsi="Liberation Serif"/>
        </w:rPr>
      </w:pPr>
      <w:r w:rsidRPr="009E1E49">
        <w:rPr>
          <w:rFonts w:ascii="Liberation Serif" w:hAnsi="Liberation Serif"/>
        </w:rPr>
        <w:lastRenderedPageBreak/>
        <w:t>Open your config file that generated by “Xen-Tools” via an editor like “nano” and add below lines to it :</w:t>
      </w:r>
    </w:p>
    <w:p w:rsidR="00E556F7" w:rsidRPr="009E1E49" w:rsidRDefault="00E556F7"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interface=['br0']</w:t>
      </w:r>
    </w:p>
    <w:p w:rsidR="005C7F3E" w:rsidRPr="009E1E49" w:rsidRDefault="005C7F3E" w:rsidP="00E556F7">
      <w:pPr>
        <w:jc w:val="both"/>
        <w:rPr>
          <w:rFonts w:ascii="Liberation Serif" w:hAnsi="Liberation Serif"/>
        </w:rPr>
      </w:pPr>
      <w:r w:rsidRPr="009E1E49">
        <w:rPr>
          <w:rFonts w:ascii="Liberation Serif" w:hAnsi="Liberation Serif"/>
        </w:rPr>
        <w:t>vif         = [ 'ip=172.30.9.21 ,mac=00:16:3E:52:EF:69, bridge=br0' ]</w:t>
      </w:r>
    </w:p>
    <w:p w:rsidR="005C7F3E" w:rsidRPr="009E1E49" w:rsidRDefault="005C7F3E" w:rsidP="00E556F7">
      <w:pPr>
        <w:jc w:val="both"/>
        <w:rPr>
          <w:rFonts w:ascii="Liberation Serif" w:hAnsi="Liberation Serif"/>
        </w:rPr>
      </w:pPr>
      <w:r w:rsidRPr="009E1E49">
        <w:rPr>
          <w:rFonts w:ascii="Liberation Serif" w:hAnsi="Liberation Serif"/>
        </w:rPr>
        <w:t>vnc="1"</w:t>
      </w:r>
    </w:p>
    <w:p w:rsidR="005C7F3E" w:rsidRPr="009E1E49" w:rsidRDefault="005C7F3E" w:rsidP="00E556F7">
      <w:pPr>
        <w:jc w:val="both"/>
        <w:rPr>
          <w:rFonts w:ascii="Liberation Serif" w:hAnsi="Liberation Serif"/>
        </w:rPr>
      </w:pPr>
      <w:r w:rsidRPr="009E1E49">
        <w:rPr>
          <w:rFonts w:ascii="Liberation Serif" w:hAnsi="Liberation Serif"/>
        </w:rPr>
        <w:t>vnclisten="172.30.9.20"</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r w:rsidRPr="009E1E49">
        <w:rPr>
          <w:rFonts w:ascii="Liberation Serif" w:hAnsi="Liberation Serif"/>
        </w:rPr>
        <w:t>I bold the parts that you must adding to your config file.</w:t>
      </w:r>
    </w:p>
    <w:p w:rsidR="005C7F3E" w:rsidRPr="009E1E49" w:rsidRDefault="005C7F3E" w:rsidP="00E556F7">
      <w:pPr>
        <w:jc w:val="both"/>
        <w:rPr>
          <w:rFonts w:ascii="Liberation Serif" w:hAnsi="Liberation Serif"/>
        </w:rPr>
      </w:pPr>
      <w:r w:rsidRPr="009E1E49">
        <w:rPr>
          <w:rFonts w:ascii="Liberation Serif" w:hAnsi="Liberation Serif"/>
        </w:rPr>
        <w:t>For More information about the Xen-Tools you can read the man page of it via below link :</w:t>
      </w:r>
    </w:p>
    <w:p w:rsidR="005C7F3E" w:rsidRPr="009E1E49" w:rsidRDefault="005C7F3E" w:rsidP="00E556F7">
      <w:pPr>
        <w:jc w:val="both"/>
        <w:rPr>
          <w:rFonts w:ascii="Liberation Serif" w:hAnsi="Liberation Serif"/>
        </w:rPr>
      </w:pPr>
      <w:r w:rsidRPr="009E1E49">
        <w:rPr>
          <w:rFonts w:ascii="Liberation Serif" w:hAnsi="Liberation Serif"/>
        </w:rPr>
        <w:t>http://man.cx/xen-create-image</w:t>
      </w:r>
    </w:p>
    <w:p w:rsidR="005C7F3E" w:rsidRPr="009E1E49" w:rsidRDefault="005C7F3E" w:rsidP="00E556F7">
      <w:pPr>
        <w:jc w:val="both"/>
        <w:rPr>
          <w:rFonts w:ascii="Liberation Serif" w:hAnsi="Liberation Serif"/>
        </w:rPr>
      </w:pPr>
    </w:p>
    <w:p w:rsidR="005C7F3E" w:rsidRPr="009E1E49" w:rsidRDefault="005C7F3E" w:rsidP="00E556F7">
      <w:pPr>
        <w:jc w:val="both"/>
        <w:rPr>
          <w:rFonts w:ascii="Liberation Serif" w:hAnsi="Liberation Serif"/>
        </w:rPr>
      </w:pPr>
    </w:p>
    <w:p w:rsidR="005C7F3E" w:rsidRPr="00E556F7" w:rsidRDefault="005C7F3E" w:rsidP="00E556F7">
      <w:pPr>
        <w:pStyle w:val="Heading2"/>
        <w:jc w:val="both"/>
        <w:rPr>
          <w:rFonts w:ascii="Liberation Serif" w:hAnsi="Liberation Serif"/>
          <w:b/>
          <w:bCs/>
          <w:i/>
          <w:iCs/>
          <w:color w:val="auto"/>
          <w:sz w:val="24"/>
          <w:szCs w:val="24"/>
        </w:rPr>
      </w:pPr>
      <w:bookmarkStart w:id="35" w:name="_Toc476606923"/>
      <w:r w:rsidRPr="00E556F7">
        <w:rPr>
          <w:rFonts w:ascii="Liberation Serif" w:hAnsi="Liberation Serif"/>
          <w:b/>
          <w:bCs/>
          <w:i/>
          <w:iCs/>
          <w:color w:val="auto"/>
          <w:sz w:val="24"/>
          <w:szCs w:val="24"/>
        </w:rPr>
        <w:t>Monitoring Xen project</w:t>
      </w:r>
      <w:bookmarkEnd w:id="35"/>
    </w:p>
    <w:p w:rsidR="005C7F3E" w:rsidRPr="009E1E49" w:rsidRDefault="005C7F3E" w:rsidP="00E556F7">
      <w:pPr>
        <w:jc w:val="both"/>
        <w:rPr>
          <w:rFonts w:ascii="Liberation Serif" w:hAnsi="Liberation Serif"/>
        </w:rPr>
      </w:pPr>
      <w:r w:rsidRPr="009E1E49">
        <w:rPr>
          <w:rFonts w:ascii="Liberation Serif" w:hAnsi="Liberation Serif"/>
        </w:rPr>
        <w:t>We want talk to you about monitoring the Xen Project. I bet it is so important and you can see what happened on your Xen host. Fortunately, The Xen Project and Linux provide some tools for it and we will show you something about it.</w:t>
      </w:r>
    </w:p>
    <w:p w:rsidR="005C7F3E" w:rsidRPr="009E1E49" w:rsidRDefault="005C7F3E" w:rsidP="00E556F7">
      <w:pPr>
        <w:jc w:val="both"/>
        <w:rPr>
          <w:rFonts w:ascii="Liberation Serif" w:hAnsi="Liberation Serif"/>
        </w:rPr>
      </w:pPr>
      <w:r w:rsidRPr="009E1E49">
        <w:rPr>
          <w:rFonts w:ascii="Liberation Serif" w:hAnsi="Liberation Serif"/>
        </w:rPr>
        <w:t>A default tools that provided by Xen project is “XenMon”. It is a useful tool that you can use it for monitoring the performance of Xen Dom0 and finding which domains use highest I/O or processing. You can start this tool via XenMon.py command :</w:t>
      </w:r>
    </w:p>
    <w:p w:rsidR="005C7F3E" w:rsidRPr="009E1E49" w:rsidRDefault="005C7F3E" w:rsidP="00E556F7">
      <w:pPr>
        <w:jc w:val="both"/>
        <w:rPr>
          <w:rFonts w:ascii="Liberation Serif" w:hAnsi="Liberation Serif"/>
        </w:rPr>
      </w:pPr>
    </w:p>
    <w:p w:rsidR="009871ED" w:rsidRPr="009E1E49" w:rsidRDefault="002A2CC3" w:rsidP="00E556F7">
      <w:pPr>
        <w:jc w:val="center"/>
        <w:rPr>
          <w:rFonts w:ascii="Liberation Serif" w:hAnsi="Liberation Serif"/>
        </w:rPr>
      </w:pPr>
      <w:r w:rsidRPr="009E1E49">
        <w:rPr>
          <w:rFonts w:ascii="Liberation Serif" w:hAnsi="Liberation Serif"/>
          <w:noProof/>
        </w:rPr>
        <w:drawing>
          <wp:inline distT="0" distB="0" distL="0" distR="0">
            <wp:extent cx="5913755" cy="2329180"/>
            <wp:effectExtent l="0" t="0" r="0" b="0"/>
            <wp:docPr id="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3755" cy="2329180"/>
                    </a:xfrm>
                    <a:prstGeom prst="rect">
                      <a:avLst/>
                    </a:prstGeom>
                    <a:noFill/>
                  </pic:spPr>
                </pic:pic>
              </a:graphicData>
            </a:graphic>
          </wp:inline>
        </w:drawing>
      </w:r>
    </w:p>
    <w:p w:rsidR="005C7F3E" w:rsidRPr="009E1E49" w:rsidRDefault="009871ED" w:rsidP="00D4388A">
      <w:pPr>
        <w:jc w:val="center"/>
        <w:rPr>
          <w:rFonts w:ascii="Liberation Serif" w:hAnsi="Liberation Serif"/>
        </w:rPr>
      </w:pPr>
      <w:r w:rsidRPr="009E1E49">
        <w:rPr>
          <w:rFonts w:ascii="Liberation Serif" w:hAnsi="Liberation Serif"/>
        </w:rPr>
        <w:t>Figure 36</w:t>
      </w:r>
      <w:r w:rsidR="005C7F3E" w:rsidRPr="009E1E49">
        <w:rPr>
          <w:rFonts w:ascii="Liberation Serif" w:hAnsi="Liberation Serif"/>
        </w:rPr>
        <w:t>: Xenmon.py</w:t>
      </w:r>
    </w:p>
    <w:p w:rsidR="005C7F3E" w:rsidRPr="009E1E49" w:rsidRDefault="005C7F3E" w:rsidP="00E556F7">
      <w:pPr>
        <w:jc w:val="both"/>
        <w:rPr>
          <w:rFonts w:ascii="Liberation Serif" w:hAnsi="Liberation Serif"/>
        </w:rPr>
      </w:pPr>
      <w:r w:rsidRPr="009E1E49">
        <w:rPr>
          <w:rFonts w:ascii="Liberation Serif" w:hAnsi="Liberation Serif"/>
        </w:rPr>
        <w:t>As you see, The XenMon provide two columns. The left hand show you statistics that captured over the preceding 10 seconds and on the right hand you can see the data for the last 1 second.</w:t>
      </w:r>
    </w:p>
    <w:p w:rsidR="005C7F3E" w:rsidRPr="009E1E49" w:rsidRDefault="005C7F3E" w:rsidP="00E556F7">
      <w:pPr>
        <w:jc w:val="both"/>
        <w:rPr>
          <w:rFonts w:ascii="Liberation Serif" w:hAnsi="Liberation Serif"/>
        </w:rPr>
      </w:pPr>
      <w:r w:rsidRPr="009E1E49">
        <w:rPr>
          <w:rFonts w:ascii="Liberation Serif" w:hAnsi="Liberation Serif"/>
        </w:rPr>
        <w:lastRenderedPageBreak/>
        <w:t>The first row (Gotten) is the amount of time that each domain spent as executing. The second row (Blocked) show the  statistics for idle time and the finally row (Waited) show you the amount of time the domain has been in a wait state.</w:t>
      </w:r>
    </w:p>
    <w:p w:rsidR="005C7F3E" w:rsidRDefault="005C7F3E" w:rsidP="00E556F7">
      <w:pPr>
        <w:jc w:val="both"/>
        <w:rPr>
          <w:rFonts w:ascii="Liberation Serif" w:hAnsi="Liberation Serif"/>
        </w:rPr>
      </w:pPr>
      <w:r w:rsidRPr="009E1E49">
        <w:rPr>
          <w:rFonts w:ascii="Liberation Serif" w:hAnsi="Liberation Serif"/>
        </w:rPr>
        <w:t>As you on the top of console, By default the XenMon display information for CPU 0and if you have more than one Physical CPU the you can use “p” and “n” keys for move forward to other CPUs. For quit from the XenMon Environment you can use “q” key and XenMon show you the summary of data like below :</w:t>
      </w:r>
    </w:p>
    <w:p w:rsidR="00E556F7" w:rsidRPr="009E1E49" w:rsidRDefault="00E556F7" w:rsidP="00E556F7">
      <w:pPr>
        <w:jc w:val="both"/>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[root@localhost ~]# xenmon.py</w:t>
      </w:r>
    </w:p>
    <w:p w:rsidR="005C7F3E" w:rsidRPr="009E1E49" w:rsidRDefault="005C7F3E" w:rsidP="005C7F3E">
      <w:pPr>
        <w:rPr>
          <w:rFonts w:ascii="Liberation Serif" w:hAnsi="Liberation Serif"/>
        </w:rPr>
      </w:pPr>
      <w:r w:rsidRPr="009E1E49">
        <w:rPr>
          <w:rFonts w:ascii="Liberation Serif" w:hAnsi="Liberation Serif"/>
        </w:rPr>
        <w:t>ms_per_sample = 100</w:t>
      </w:r>
    </w:p>
    <w:p w:rsidR="005C7F3E" w:rsidRPr="009E1E49" w:rsidRDefault="005C7F3E" w:rsidP="005C7F3E">
      <w:pPr>
        <w:rPr>
          <w:rFonts w:ascii="Liberation Serif" w:hAnsi="Liberation Serif"/>
        </w:rPr>
      </w:pPr>
      <w:r w:rsidRPr="009E1E49">
        <w:rPr>
          <w:rFonts w:ascii="Liberation Serif" w:hAnsi="Liberation Serif"/>
        </w:rPr>
        <w:t>Initialized with 8 cpu's</w:t>
      </w:r>
    </w:p>
    <w:p w:rsidR="005C7F3E" w:rsidRPr="009E1E49" w:rsidRDefault="005C7F3E" w:rsidP="005C7F3E">
      <w:pPr>
        <w:rPr>
          <w:rFonts w:ascii="Liberation Serif" w:hAnsi="Liberation Serif"/>
        </w:rPr>
      </w:pPr>
      <w:r w:rsidRPr="009E1E49">
        <w:rPr>
          <w:rFonts w:ascii="Liberation Serif" w:hAnsi="Liberation Serif"/>
        </w:rPr>
        <w:t>CPU Frequency = 3392.37</w:t>
      </w:r>
    </w:p>
    <w:p w:rsidR="005C7F3E" w:rsidRPr="009E1E49" w:rsidRDefault="005C7F3E" w:rsidP="005C7F3E">
      <w:pPr>
        <w:rPr>
          <w:rFonts w:ascii="Liberation Serif" w:hAnsi="Liberation Serif"/>
        </w:rPr>
      </w:pPr>
      <w:r w:rsidRPr="009E1E49">
        <w:rPr>
          <w:rFonts w:ascii="Liberation Serif" w:hAnsi="Liberation Serif"/>
        </w:rPr>
        <w:t>Event counts:</w:t>
      </w:r>
    </w:p>
    <w:p w:rsidR="005C7F3E" w:rsidRPr="009E1E49" w:rsidRDefault="005C7F3E" w:rsidP="005C7F3E">
      <w:pPr>
        <w:rPr>
          <w:rFonts w:ascii="Liberation Serif" w:hAnsi="Liberation Serif"/>
        </w:rPr>
      </w:pPr>
      <w:r w:rsidRPr="009E1E49">
        <w:rPr>
          <w:rFonts w:ascii="Liberation Serif" w:hAnsi="Liberation Serif"/>
        </w:rPr>
        <w:t>104856299</w:t>
      </w:r>
      <w:r w:rsidRPr="009E1E49">
        <w:rPr>
          <w:rFonts w:ascii="Liberation Serif" w:hAnsi="Liberation Serif"/>
        </w:rPr>
        <w:tab/>
        <w:t>Other</w:t>
      </w:r>
    </w:p>
    <w:p w:rsidR="005C7F3E" w:rsidRPr="009E1E49" w:rsidRDefault="005C7F3E" w:rsidP="005C7F3E">
      <w:pPr>
        <w:rPr>
          <w:rFonts w:ascii="Liberation Serif" w:hAnsi="Liberation Serif"/>
        </w:rPr>
      </w:pPr>
      <w:r w:rsidRPr="009E1E49">
        <w:rPr>
          <w:rFonts w:ascii="Liberation Serif" w:hAnsi="Liberation Serif"/>
        </w:rPr>
        <w:t>00000000</w:t>
      </w:r>
      <w:r w:rsidRPr="009E1E49">
        <w:rPr>
          <w:rFonts w:ascii="Liberation Serif" w:hAnsi="Liberation Serif"/>
        </w:rPr>
        <w:tab/>
        <w:t>Add Domain</w:t>
      </w:r>
    </w:p>
    <w:p w:rsidR="005C7F3E" w:rsidRPr="009E1E49" w:rsidRDefault="005C7F3E" w:rsidP="005C7F3E">
      <w:pPr>
        <w:rPr>
          <w:rFonts w:ascii="Liberation Serif" w:hAnsi="Liberation Serif"/>
        </w:rPr>
      </w:pPr>
      <w:r w:rsidRPr="009E1E49">
        <w:rPr>
          <w:rFonts w:ascii="Liberation Serif" w:hAnsi="Liberation Serif"/>
        </w:rPr>
        <w:t>00000000</w:t>
      </w:r>
      <w:r w:rsidRPr="009E1E49">
        <w:rPr>
          <w:rFonts w:ascii="Liberation Serif" w:hAnsi="Liberation Serif"/>
        </w:rPr>
        <w:tab/>
        <w:t>Remove Domain</w:t>
      </w:r>
    </w:p>
    <w:p w:rsidR="005C7F3E" w:rsidRPr="009E1E49" w:rsidRDefault="005C7F3E" w:rsidP="005C7F3E">
      <w:pPr>
        <w:rPr>
          <w:rFonts w:ascii="Liberation Serif" w:hAnsi="Liberation Serif"/>
        </w:rPr>
      </w:pPr>
      <w:r w:rsidRPr="009E1E49">
        <w:rPr>
          <w:rFonts w:ascii="Liberation Serif" w:hAnsi="Liberation Serif"/>
        </w:rPr>
        <w:t>00002256</w:t>
      </w:r>
      <w:r w:rsidRPr="009E1E49">
        <w:rPr>
          <w:rFonts w:ascii="Liberation Serif" w:hAnsi="Liberation Serif"/>
        </w:rPr>
        <w:tab/>
        <w:t>Sleep</w:t>
      </w:r>
    </w:p>
    <w:p w:rsidR="005C7F3E" w:rsidRPr="009E1E49" w:rsidRDefault="005C7F3E" w:rsidP="005C7F3E">
      <w:pPr>
        <w:rPr>
          <w:rFonts w:ascii="Liberation Serif" w:hAnsi="Liberation Serif"/>
        </w:rPr>
      </w:pPr>
      <w:r w:rsidRPr="009E1E49">
        <w:rPr>
          <w:rFonts w:ascii="Liberation Serif" w:hAnsi="Liberation Serif"/>
        </w:rPr>
        <w:t>03238839</w:t>
      </w:r>
      <w:r w:rsidRPr="009E1E49">
        <w:rPr>
          <w:rFonts w:ascii="Liberation Serif" w:hAnsi="Liberation Serif"/>
        </w:rPr>
        <w:tab/>
        <w:t>Wake</w:t>
      </w:r>
    </w:p>
    <w:p w:rsidR="005C7F3E" w:rsidRPr="009E1E49" w:rsidRDefault="005C7F3E" w:rsidP="005C7F3E">
      <w:pPr>
        <w:rPr>
          <w:rFonts w:ascii="Liberation Serif" w:hAnsi="Liberation Serif"/>
        </w:rPr>
      </w:pPr>
      <w:r w:rsidRPr="009E1E49">
        <w:rPr>
          <w:rFonts w:ascii="Liberation Serif" w:hAnsi="Liberation Serif"/>
        </w:rPr>
        <w:t>01477357</w:t>
      </w:r>
      <w:r w:rsidRPr="009E1E49">
        <w:rPr>
          <w:rFonts w:ascii="Liberation Serif" w:hAnsi="Liberation Serif"/>
        </w:rPr>
        <w:tab/>
        <w:t>Block</w:t>
      </w:r>
    </w:p>
    <w:p w:rsidR="005C7F3E" w:rsidRPr="009E1E49" w:rsidRDefault="005C7F3E" w:rsidP="005C7F3E">
      <w:pPr>
        <w:rPr>
          <w:rFonts w:ascii="Liberation Serif" w:hAnsi="Liberation Serif"/>
        </w:rPr>
      </w:pPr>
      <w:r w:rsidRPr="009E1E49">
        <w:rPr>
          <w:rFonts w:ascii="Liberation Serif" w:hAnsi="Liberation Serif"/>
        </w:rPr>
        <w:t>06431042</w:t>
      </w:r>
      <w:r w:rsidRPr="009E1E49">
        <w:rPr>
          <w:rFonts w:ascii="Liberation Serif" w:hAnsi="Liberation Serif"/>
        </w:rPr>
        <w:tab/>
        <w:t>Switch</w:t>
      </w:r>
    </w:p>
    <w:p w:rsidR="005C7F3E" w:rsidRPr="009E1E49" w:rsidRDefault="005C7F3E" w:rsidP="005C7F3E">
      <w:pPr>
        <w:rPr>
          <w:rFonts w:ascii="Liberation Serif" w:hAnsi="Liberation Serif"/>
        </w:rPr>
      </w:pPr>
      <w:r w:rsidRPr="009E1E49">
        <w:rPr>
          <w:rFonts w:ascii="Liberation Serif" w:hAnsi="Liberation Serif"/>
        </w:rPr>
        <w:t>00000000</w:t>
      </w:r>
      <w:r w:rsidRPr="009E1E49">
        <w:rPr>
          <w:rFonts w:ascii="Liberation Serif" w:hAnsi="Liberation Serif"/>
        </w:rPr>
        <w:tab/>
        <w:t>Timer Func</w:t>
      </w:r>
    </w:p>
    <w:p w:rsidR="005C7F3E" w:rsidRPr="009E1E49" w:rsidRDefault="005C7F3E" w:rsidP="005C7F3E">
      <w:pPr>
        <w:rPr>
          <w:rFonts w:ascii="Liberation Serif" w:hAnsi="Liberation Serif"/>
        </w:rPr>
      </w:pPr>
      <w:r w:rsidRPr="009E1E49">
        <w:rPr>
          <w:rFonts w:ascii="Liberation Serif" w:hAnsi="Liberation Serif"/>
        </w:rPr>
        <w:t>06431042</w:t>
      </w:r>
      <w:r w:rsidRPr="009E1E49">
        <w:rPr>
          <w:rFonts w:ascii="Liberation Serif" w:hAnsi="Liberation Serif"/>
        </w:rPr>
        <w:tab/>
        <w:t>Switch Prev</w:t>
      </w:r>
    </w:p>
    <w:p w:rsidR="005C7F3E" w:rsidRPr="009E1E49" w:rsidRDefault="005C7F3E" w:rsidP="005C7F3E">
      <w:pPr>
        <w:rPr>
          <w:rFonts w:ascii="Liberation Serif" w:hAnsi="Liberation Serif"/>
        </w:rPr>
      </w:pPr>
      <w:r w:rsidRPr="009E1E49">
        <w:rPr>
          <w:rFonts w:ascii="Liberation Serif" w:hAnsi="Liberation Serif"/>
        </w:rPr>
        <w:t>06431042</w:t>
      </w:r>
      <w:r w:rsidRPr="009E1E49">
        <w:rPr>
          <w:rFonts w:ascii="Liberation Serif" w:hAnsi="Liberation Serif"/>
        </w:rPr>
        <w:tab/>
        <w:t>Switch Next</w:t>
      </w:r>
    </w:p>
    <w:p w:rsidR="005C7F3E" w:rsidRPr="009E1E49" w:rsidRDefault="005C7F3E" w:rsidP="005C7F3E">
      <w:pPr>
        <w:rPr>
          <w:rFonts w:ascii="Liberation Serif" w:hAnsi="Liberation Serif"/>
        </w:rPr>
      </w:pPr>
      <w:r w:rsidRPr="009E1E49">
        <w:rPr>
          <w:rFonts w:ascii="Liberation Serif" w:hAnsi="Liberation Serif"/>
        </w:rPr>
        <w:t>00000000</w:t>
      </w:r>
      <w:r w:rsidRPr="009E1E49">
        <w:rPr>
          <w:rFonts w:ascii="Liberation Serif" w:hAnsi="Liberation Serif"/>
        </w:rPr>
        <w:tab/>
        <w:t>Page Map</w:t>
      </w:r>
    </w:p>
    <w:p w:rsidR="005C7F3E" w:rsidRPr="009E1E49" w:rsidRDefault="005C7F3E" w:rsidP="005C7F3E">
      <w:pPr>
        <w:rPr>
          <w:rFonts w:ascii="Liberation Serif" w:hAnsi="Liberation Serif"/>
        </w:rPr>
      </w:pPr>
      <w:r w:rsidRPr="009E1E49">
        <w:rPr>
          <w:rFonts w:ascii="Liberation Serif" w:hAnsi="Liberation Serif"/>
        </w:rPr>
        <w:t>00000000</w:t>
      </w:r>
      <w:r w:rsidRPr="009E1E49">
        <w:rPr>
          <w:rFonts w:ascii="Liberation Serif" w:hAnsi="Liberation Serif"/>
        </w:rPr>
        <w:tab/>
        <w:t>Page Unmap</w:t>
      </w:r>
    </w:p>
    <w:p w:rsidR="005C7F3E" w:rsidRPr="009E1E49" w:rsidRDefault="005C7F3E" w:rsidP="005C7F3E">
      <w:pPr>
        <w:rPr>
          <w:rFonts w:ascii="Liberation Serif" w:hAnsi="Liberation Serif"/>
        </w:rPr>
      </w:pPr>
      <w:r w:rsidRPr="009E1E49">
        <w:rPr>
          <w:rFonts w:ascii="Liberation Serif" w:hAnsi="Liberation Serif"/>
        </w:rPr>
        <w:t>00000000</w:t>
      </w:r>
      <w:r w:rsidRPr="009E1E49">
        <w:rPr>
          <w:rFonts w:ascii="Liberation Serif" w:hAnsi="Liberation Serif"/>
        </w:rPr>
        <w:tab/>
        <w:t>Page Transfer</w:t>
      </w:r>
    </w:p>
    <w:p w:rsidR="005C7F3E" w:rsidRPr="009E1E49" w:rsidRDefault="005C7F3E" w:rsidP="005C7F3E">
      <w:pPr>
        <w:rPr>
          <w:rFonts w:ascii="Liberation Serif" w:hAnsi="Liberation Serif"/>
        </w:rPr>
      </w:pPr>
      <w:r w:rsidRPr="009E1E49">
        <w:rPr>
          <w:rFonts w:ascii="Liberation Serif" w:hAnsi="Liberation Serif"/>
        </w:rPr>
        <w:t>processed 128867877 total records in 761 seconds (169340 per second)</w:t>
      </w:r>
    </w:p>
    <w:p w:rsidR="005C7F3E" w:rsidRPr="009E1E49" w:rsidRDefault="005C7F3E" w:rsidP="005C7F3E">
      <w:pPr>
        <w:rPr>
          <w:rFonts w:ascii="Liberation Serif" w:hAnsi="Liberation Serif"/>
        </w:rPr>
      </w:pPr>
      <w:r w:rsidRPr="009E1E49">
        <w:rPr>
          <w:rFonts w:ascii="Liberation Serif" w:hAnsi="Liberation Serif"/>
        </w:rPr>
        <w:t>woke up 22863 times in 761 seconds (30 per second)</w:t>
      </w:r>
    </w:p>
    <w:p w:rsidR="005C7F3E" w:rsidRPr="009E1E49" w:rsidRDefault="005C7F3E" w:rsidP="005C7F3E">
      <w:pPr>
        <w:rPr>
          <w:rFonts w:ascii="Liberation Serif" w:hAnsi="Liberation Serif"/>
        </w:rPr>
      </w:pPr>
      <w:r w:rsidRPr="009E1E49">
        <w:rPr>
          <w:rFonts w:ascii="Liberation Serif" w:hAnsi="Liberation Serif"/>
        </w:rPr>
        <w:t>[root@localhost ~]#</w:t>
      </w:r>
    </w:p>
    <w:p w:rsidR="005C7F3E" w:rsidRPr="009E1E49" w:rsidRDefault="005C7F3E" w:rsidP="004754FF">
      <w:pPr>
        <w:jc w:val="both"/>
        <w:rPr>
          <w:rFonts w:ascii="Liberation Serif" w:hAnsi="Liberation Serif"/>
        </w:rPr>
      </w:pPr>
      <w:r w:rsidRPr="009E1E49">
        <w:rPr>
          <w:rFonts w:ascii="Liberation Serif" w:hAnsi="Liberation Serif"/>
        </w:rPr>
        <w:t>We recommended to look at “xenmon.py --help” command and you can see a bunch of useful parameters. For example, You just like to see the information about the first CPU then you can use “xenmon.py --cpu=1” or you just like to see the information about I/O count for each domain then you can use “xenmon.py –iocount”. The XenMon can accept The combination of parameters :</w:t>
      </w:r>
    </w:p>
    <w:p w:rsidR="005C7F3E" w:rsidRPr="009E1E49" w:rsidRDefault="005C7F3E" w:rsidP="004754FF">
      <w:pPr>
        <w:jc w:val="both"/>
        <w:rPr>
          <w:rFonts w:ascii="Liberation Serif" w:hAnsi="Liberation Serif"/>
        </w:rPr>
      </w:pPr>
      <w:r w:rsidRPr="009E1E49">
        <w:rPr>
          <w:rFonts w:ascii="Liberation Serif" w:hAnsi="Liberation Serif"/>
        </w:rPr>
        <w:lastRenderedPageBreak/>
        <w:t># xenmon.p</w:t>
      </w:r>
      <w:r w:rsidR="00D4388A" w:rsidRPr="009E1E49">
        <w:rPr>
          <w:rFonts w:ascii="Liberation Serif" w:hAnsi="Liberation Serif"/>
        </w:rPr>
        <w:t>y --iocount --cpu=1 --allocated</w:t>
      </w:r>
    </w:p>
    <w:p w:rsidR="005C7F3E" w:rsidRPr="009E1E49" w:rsidRDefault="005C7F3E" w:rsidP="004754FF">
      <w:pPr>
        <w:jc w:val="both"/>
        <w:rPr>
          <w:rFonts w:ascii="Liberation Serif" w:hAnsi="Liberation Serif"/>
        </w:rPr>
      </w:pPr>
      <w:r w:rsidRPr="009E1E49">
        <w:rPr>
          <w:rFonts w:ascii="Liberation Serif" w:hAnsi="Liberation Serif"/>
        </w:rPr>
        <w:t>Another useful tool is “xentop”. You as a Linux administrator are familiar with “top” command in Linux Environment.</w:t>
      </w:r>
    </w:p>
    <w:p w:rsidR="005C7F3E" w:rsidRPr="009E1E49" w:rsidRDefault="005C7F3E" w:rsidP="004754FF">
      <w:pPr>
        <w:jc w:val="both"/>
        <w:rPr>
          <w:rFonts w:ascii="Liberation Serif" w:hAnsi="Liberation Serif"/>
        </w:rPr>
      </w:pPr>
      <w:r w:rsidRPr="009E1E49">
        <w:rPr>
          <w:rFonts w:ascii="Liberation Serif" w:hAnsi="Liberation Serif"/>
        </w:rPr>
        <w:t># xentop</w:t>
      </w:r>
    </w:p>
    <w:p w:rsidR="005C7F3E" w:rsidRPr="009E1E49" w:rsidRDefault="002A2CC3" w:rsidP="00D4388A">
      <w:pPr>
        <w:ind w:left="1440"/>
        <w:rPr>
          <w:rFonts w:ascii="Liberation Serif" w:hAnsi="Liberation Serif"/>
        </w:rPr>
      </w:pPr>
      <w:r w:rsidRPr="009E1E49">
        <w:rPr>
          <w:rFonts w:ascii="Liberation Serif" w:hAnsi="Liberation Serif"/>
          <w:noProof/>
        </w:rPr>
        <w:drawing>
          <wp:inline distT="0" distB="0" distL="0" distR="0">
            <wp:extent cx="4295775" cy="1694180"/>
            <wp:effectExtent l="19050" t="0" r="9525" b="0"/>
            <wp:docPr id="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1694180"/>
                    </a:xfrm>
                    <a:prstGeom prst="rect">
                      <a:avLst/>
                    </a:prstGeom>
                    <a:noFill/>
                  </pic:spPr>
                </pic:pic>
              </a:graphicData>
            </a:graphic>
          </wp:inline>
        </w:drawing>
      </w:r>
    </w:p>
    <w:p w:rsidR="005C7F3E" w:rsidRPr="009E1E49" w:rsidRDefault="00042EDA" w:rsidP="00D4388A">
      <w:pPr>
        <w:ind w:left="2880" w:firstLine="720"/>
        <w:rPr>
          <w:rFonts w:ascii="Liberation Serif" w:hAnsi="Liberation Serif"/>
        </w:rPr>
      </w:pPr>
      <w:r w:rsidRPr="009E1E49">
        <w:rPr>
          <w:rFonts w:ascii="Liberation Serif" w:hAnsi="Liberation Serif"/>
        </w:rPr>
        <w:t xml:space="preserve"> </w:t>
      </w:r>
      <w:r w:rsidR="00831FDB" w:rsidRPr="009E1E49">
        <w:rPr>
          <w:rFonts w:ascii="Liberation Serif" w:hAnsi="Liberation Serif"/>
        </w:rPr>
        <w:t>Figure 37</w:t>
      </w:r>
      <w:r w:rsidR="005C7F3E" w:rsidRPr="009E1E49">
        <w:rPr>
          <w:rFonts w:ascii="Liberation Serif" w:hAnsi="Liberation Serif"/>
        </w:rPr>
        <w:t>: Xentop</w:t>
      </w:r>
    </w:p>
    <w:p w:rsidR="005C7F3E" w:rsidRPr="009E1E49" w:rsidRDefault="005C7F3E" w:rsidP="004754FF">
      <w:pPr>
        <w:jc w:val="both"/>
        <w:rPr>
          <w:rFonts w:ascii="Liberation Serif" w:hAnsi="Liberation Serif"/>
        </w:rPr>
      </w:pPr>
      <w:r w:rsidRPr="009E1E49">
        <w:rPr>
          <w:rFonts w:ascii="Liberation Serif" w:hAnsi="Liberation Serif"/>
        </w:rPr>
        <w:t>The “Xentop” command is “top” command that dedicated for the Xen Project. When you run this command, You can see a bunch of useful features at the end of window. For example, Press “n” key for display information about the networks and packets that are sent and received.</w:t>
      </w:r>
    </w:p>
    <w:p w:rsidR="005C7F3E" w:rsidRDefault="005C7F3E" w:rsidP="004754FF">
      <w:pPr>
        <w:jc w:val="both"/>
        <w:rPr>
          <w:rFonts w:ascii="Liberation Serif" w:hAnsi="Liberation Serif"/>
        </w:rPr>
      </w:pPr>
      <w:r w:rsidRPr="009E1E49">
        <w:rPr>
          <w:rFonts w:ascii="Liberation Serif" w:hAnsi="Liberation Serif"/>
        </w:rPr>
        <w:t>I will show you other useful tools that some of them are installed by default and some of them must be installed by yourself.</w:t>
      </w:r>
    </w:p>
    <w:p w:rsidR="004754FF" w:rsidRPr="009E1E49" w:rsidRDefault="004754FF" w:rsidP="004754FF">
      <w:pPr>
        <w:jc w:val="both"/>
        <w:rPr>
          <w:rFonts w:ascii="Liberation Serif" w:hAnsi="Liberation Serif"/>
        </w:rPr>
      </w:pPr>
    </w:p>
    <w:p w:rsidR="005C7F3E" w:rsidRPr="004754FF" w:rsidRDefault="005C7F3E" w:rsidP="005C7F3E">
      <w:pPr>
        <w:rPr>
          <w:rFonts w:ascii="Liberation Serif" w:hAnsi="Liberation Serif"/>
          <w:b/>
          <w:bCs/>
        </w:rPr>
      </w:pPr>
      <w:r w:rsidRPr="004754FF">
        <w:rPr>
          <w:rFonts w:ascii="Liberation Serif" w:hAnsi="Liberation Serif"/>
        </w:rPr>
        <w:t>1-</w:t>
      </w:r>
      <w:r w:rsidRPr="004754FF">
        <w:rPr>
          <w:rFonts w:ascii="Liberation Serif" w:hAnsi="Liberation Serif"/>
          <w:b/>
          <w:bCs/>
        </w:rPr>
        <w:t xml:space="preserve"> </w:t>
      </w:r>
      <w:r w:rsidRPr="004754FF">
        <w:rPr>
          <w:rStyle w:val="Heading3Char"/>
          <w:rFonts w:ascii="Liberation Serif" w:eastAsia="Calibri" w:hAnsi="Liberation Serif"/>
          <w:b/>
          <w:bCs/>
          <w:color w:val="auto"/>
        </w:rPr>
        <w:t>VmStat</w:t>
      </w:r>
    </w:p>
    <w:p w:rsidR="005C7F3E" w:rsidRPr="009E1E49" w:rsidRDefault="005C7F3E" w:rsidP="005C7F3E">
      <w:pPr>
        <w:rPr>
          <w:rFonts w:ascii="Liberation Serif" w:hAnsi="Liberation Serif"/>
        </w:rPr>
      </w:pPr>
      <w:r w:rsidRPr="009E1E49">
        <w:rPr>
          <w:rFonts w:ascii="Liberation Serif" w:hAnsi="Liberation Serif"/>
        </w:rPr>
        <w:t>It is a useful command that display statistics of virtual memory, kernerl threads, disks, system processes, I/O blocks, interrupts, CPU activity and...</w:t>
      </w:r>
    </w:p>
    <w:p w:rsidR="005C7F3E" w:rsidRPr="009E1E49" w:rsidRDefault="005C7F3E" w:rsidP="005C7F3E">
      <w:pPr>
        <w:rPr>
          <w:rFonts w:ascii="Liberation Serif" w:hAnsi="Liberation Serif"/>
        </w:rPr>
      </w:pPr>
      <w:r w:rsidRPr="009E1E49">
        <w:rPr>
          <w:rFonts w:ascii="Liberation Serif" w:hAnsi="Liberation Serif"/>
        </w:rPr>
        <w:t>[root@localhost ~]# vmstat</w:t>
      </w:r>
    </w:p>
    <w:p w:rsidR="005C7F3E" w:rsidRPr="009E1E49" w:rsidRDefault="005C7F3E" w:rsidP="005C7F3E">
      <w:pPr>
        <w:rPr>
          <w:rFonts w:ascii="Liberation Serif" w:hAnsi="Liberation Serif"/>
        </w:rPr>
      </w:pPr>
      <w:r w:rsidRPr="009E1E49">
        <w:rPr>
          <w:rFonts w:ascii="Liberation Serif" w:hAnsi="Liberation Serif"/>
        </w:rPr>
        <w:t>procs -----------memory---------- ---swap-- -----io---- -system-- ------cpu-----</w:t>
      </w:r>
    </w:p>
    <w:p w:rsidR="005C7F3E" w:rsidRPr="009E1E49" w:rsidRDefault="005C7F3E" w:rsidP="005C7F3E">
      <w:pPr>
        <w:rPr>
          <w:rFonts w:ascii="Liberation Serif" w:hAnsi="Liberation Serif"/>
        </w:rPr>
      </w:pPr>
      <w:r w:rsidRPr="009E1E49">
        <w:rPr>
          <w:rFonts w:ascii="Liberation Serif" w:hAnsi="Liberation Serif"/>
        </w:rPr>
        <w:t xml:space="preserve"> r  b   swpd   free   buff  cache   si   so    bi    bo   in   cs us sy id wa st</w:t>
      </w:r>
    </w:p>
    <w:p w:rsidR="005C7F3E" w:rsidRPr="009E1E49" w:rsidRDefault="005C7F3E" w:rsidP="005C7F3E">
      <w:pPr>
        <w:rPr>
          <w:rFonts w:ascii="Liberation Serif" w:hAnsi="Liberation Serif"/>
        </w:rPr>
      </w:pPr>
      <w:r w:rsidRPr="009E1E49">
        <w:rPr>
          <w:rFonts w:ascii="Liberation Serif" w:hAnsi="Liberation Serif"/>
        </w:rPr>
        <w:t xml:space="preserve"> 0  2     60 130248  36912 3107996    0    0     7     7   20    9  0  0 100  0  0</w:t>
      </w:r>
    </w:p>
    <w:p w:rsidR="005C7F3E" w:rsidRPr="009E1E49" w:rsidRDefault="005C7F3E" w:rsidP="005C7F3E">
      <w:pPr>
        <w:rPr>
          <w:rFonts w:ascii="Liberation Serif" w:hAnsi="Liberation Serif"/>
        </w:rPr>
      </w:pPr>
    </w:p>
    <w:p w:rsidR="005C7F3E" w:rsidRPr="004754FF" w:rsidRDefault="005C7F3E" w:rsidP="005C7F3E">
      <w:pPr>
        <w:rPr>
          <w:rFonts w:ascii="Liberation Serif" w:hAnsi="Liberation Serif"/>
          <w:b/>
          <w:bCs/>
        </w:rPr>
      </w:pPr>
      <w:r w:rsidRPr="004754FF">
        <w:rPr>
          <w:rFonts w:ascii="Liberation Serif" w:hAnsi="Liberation Serif"/>
        </w:rPr>
        <w:t>2-</w:t>
      </w:r>
      <w:r w:rsidRPr="004754FF">
        <w:rPr>
          <w:rFonts w:ascii="Liberation Serif" w:hAnsi="Liberation Serif"/>
          <w:b/>
          <w:bCs/>
        </w:rPr>
        <w:t xml:space="preserve"> </w:t>
      </w:r>
      <w:r w:rsidRPr="004754FF">
        <w:rPr>
          <w:rStyle w:val="Heading3Char"/>
          <w:rFonts w:ascii="Liberation Serif" w:eastAsia="Calibri" w:hAnsi="Liberation Serif"/>
          <w:b/>
          <w:bCs/>
          <w:color w:val="auto"/>
        </w:rPr>
        <w:t>Tcpdump</w:t>
      </w:r>
    </w:p>
    <w:p w:rsidR="005C7F3E" w:rsidRPr="009E1E49" w:rsidRDefault="005C7F3E" w:rsidP="005C7F3E">
      <w:pPr>
        <w:rPr>
          <w:rFonts w:ascii="Liberation Serif" w:hAnsi="Liberation Serif"/>
        </w:rPr>
      </w:pPr>
      <w:r w:rsidRPr="009E1E49">
        <w:rPr>
          <w:rFonts w:ascii="Liberation Serif" w:hAnsi="Liberation Serif"/>
        </w:rPr>
        <w:t>It is good tool for network packet analyzer or packets sniffer and I bet if you work with it then it become a popular tool in your list. It provide good options for capture packets in a file.</w:t>
      </w:r>
    </w:p>
    <w:p w:rsidR="005C7F3E" w:rsidRPr="009E1E49" w:rsidRDefault="005C7F3E" w:rsidP="005C7F3E">
      <w:pPr>
        <w:rPr>
          <w:rFonts w:ascii="Liberation Serif" w:hAnsi="Liberation Serif"/>
        </w:rPr>
      </w:pPr>
      <w:r w:rsidRPr="009E1E49">
        <w:rPr>
          <w:rFonts w:ascii="Liberation Serif" w:hAnsi="Liberation Serif"/>
        </w:rPr>
        <w:t># tcpdump -i enp7s0</w:t>
      </w:r>
    </w:p>
    <w:p w:rsidR="005C7F3E" w:rsidRPr="009E1E49" w:rsidRDefault="005C7F3E" w:rsidP="005C7F3E">
      <w:pPr>
        <w:rPr>
          <w:rFonts w:ascii="Liberation Serif" w:hAnsi="Liberation Serif"/>
        </w:rPr>
      </w:pPr>
      <w:r w:rsidRPr="009E1E49">
        <w:rPr>
          <w:rFonts w:ascii="Liberation Serif" w:hAnsi="Liberation Serif"/>
        </w:rPr>
        <w:t>05:24:08.332952 IP localhost.localdomain.ssh &gt; 172.30.10.18.54923: Flags [P.], seq 1997228:1997456, ack 417, win 309, options [nop,nop,TS val 187046219 ecr 3827389], length 228</w:t>
      </w:r>
    </w:p>
    <w:p w:rsidR="005C7F3E" w:rsidRPr="009E1E49" w:rsidRDefault="005C7F3E" w:rsidP="005C7F3E">
      <w:pPr>
        <w:rPr>
          <w:rFonts w:ascii="Liberation Serif" w:hAnsi="Liberation Serif"/>
        </w:rPr>
      </w:pPr>
      <w:r w:rsidRPr="009E1E49">
        <w:rPr>
          <w:rFonts w:ascii="Liberation Serif" w:hAnsi="Liberation Serif"/>
        </w:rPr>
        <w:lastRenderedPageBreak/>
        <w:t>05:24:08.333148 IP localhost.localdomain.ssh &gt; 172.30.10.18.54923: Flags [P.], seq 1997456:1997684, ack 417, win 309, options [nop,nop,TS val 187046219 ecr 3827389], length 228</w:t>
      </w:r>
    </w:p>
    <w:p w:rsidR="005C7F3E" w:rsidRPr="009E1E49" w:rsidRDefault="005C7F3E" w:rsidP="005C7F3E">
      <w:pPr>
        <w:rPr>
          <w:rFonts w:ascii="Liberation Serif" w:hAnsi="Liberation Serif"/>
        </w:rPr>
      </w:pPr>
      <w:r w:rsidRPr="009E1E49">
        <w:rPr>
          <w:rFonts w:ascii="Liberation Serif" w:hAnsi="Liberation Serif"/>
        </w:rPr>
        <w:t>05:24:08.333345 IP localhost.localdomain.ssh &gt; 172.30.10.18.54923: Flags [P.], seq 1997684:1997912, ack 417, win 309, options [nop,nop,TS val 187046220 ecr 3827389], length 228</w:t>
      </w:r>
    </w:p>
    <w:p w:rsidR="005C7F3E" w:rsidRPr="009E1E49" w:rsidRDefault="005C7F3E" w:rsidP="005C7F3E">
      <w:pPr>
        <w:rPr>
          <w:rFonts w:ascii="Liberation Serif" w:hAnsi="Liberation Serif"/>
        </w:rPr>
      </w:pPr>
      <w:r w:rsidRPr="009E1E49">
        <w:rPr>
          <w:rFonts w:ascii="Liberation Serif" w:hAnsi="Liberation Serif"/>
        </w:rPr>
        <w:t>05:24:08.333542 IP localhost.localdomain.ssh &gt; 172.30.10.18.54923: Flags [P.], seq 1997912:1998140, ack 417, win 309, options [nop,nop,TS val 187046220 ecr 3827389], length 228</w:t>
      </w:r>
    </w:p>
    <w:p w:rsidR="005C7F3E" w:rsidRPr="009E1E49" w:rsidRDefault="005C7F3E" w:rsidP="005C7F3E">
      <w:pPr>
        <w:rPr>
          <w:rFonts w:ascii="Liberation Serif" w:hAnsi="Liberation Serif"/>
        </w:rPr>
      </w:pPr>
      <w:r w:rsidRPr="009E1E49">
        <w:rPr>
          <w:rFonts w:ascii="Liberation Serif" w:hAnsi="Liberation Serif"/>
        </w:rPr>
        <w:t>05:24:08.333738 IP localhost.localdomain.ssh &gt; 172.30.10.18.54923: Flags [P.], seq 1998140:1998368, ack 417, win 309, options [nop,nop,TS val 187046220 ecr 3827389], length 228</w:t>
      </w:r>
    </w:p>
    <w:p w:rsidR="005C7F3E" w:rsidRPr="009E1E49" w:rsidRDefault="005C7F3E" w:rsidP="005C7F3E">
      <w:pPr>
        <w:rPr>
          <w:rFonts w:ascii="Liberation Serif" w:hAnsi="Liberation Serif"/>
        </w:rPr>
      </w:pPr>
      <w:r w:rsidRPr="009E1E49">
        <w:rPr>
          <w:rFonts w:ascii="Liberation Serif" w:hAnsi="Liberation Serif"/>
        </w:rPr>
        <w:t>05:24:08.333895 IP 172.30.10.18.54923 &gt; localhost.localdomain.ssh: Flags [.], ack 1998368, win 1995, options [nop,nop,TS val 3827394 ecr 187046201], length 0</w:t>
      </w:r>
    </w:p>
    <w:p w:rsidR="005C7F3E" w:rsidRPr="009E1E49" w:rsidRDefault="005C7F3E" w:rsidP="005C7F3E">
      <w:pPr>
        <w:rPr>
          <w:rFonts w:ascii="Liberation Serif" w:hAnsi="Liberation Serif"/>
        </w:rPr>
      </w:pPr>
      <w:r w:rsidRPr="009E1E49">
        <w:rPr>
          <w:rFonts w:ascii="Liberation Serif" w:hAnsi="Liberation Serif"/>
        </w:rPr>
        <w:t>05:24:08.333949 IP localhost.localdomain.ssh &gt; 172.30.10.18.54923: Flags [P.], seq 1998368:1998596, ack 417, win 309, options [nop,nop,TS val 187046220 ecr 3827394], length 228</w:t>
      </w:r>
    </w:p>
    <w:p w:rsidR="005C7F3E" w:rsidRPr="009E1E49" w:rsidRDefault="005C7F3E" w:rsidP="005C7F3E">
      <w:pPr>
        <w:rPr>
          <w:rFonts w:ascii="Liberation Serif" w:hAnsi="Liberation Serif"/>
        </w:rPr>
      </w:pPr>
      <w:r w:rsidRPr="009E1E49">
        <w:rPr>
          <w:rFonts w:ascii="Liberation Serif" w:hAnsi="Liberation Serif"/>
        </w:rPr>
        <w:t>^C05:24:08.334048 IP localhost.localdomain.ssh &gt; 172.30.10.18.54923: Flags [.], ack 521, win 309, options [nop,nop,TS val 187046220 ecr 3827394], length 0</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9184 packets captured</w:t>
      </w:r>
    </w:p>
    <w:p w:rsidR="005C7F3E" w:rsidRPr="009E1E49" w:rsidRDefault="005C7F3E" w:rsidP="005C7F3E">
      <w:pPr>
        <w:rPr>
          <w:rFonts w:ascii="Liberation Serif" w:hAnsi="Liberation Serif"/>
        </w:rPr>
      </w:pPr>
      <w:r w:rsidRPr="009E1E49">
        <w:rPr>
          <w:rFonts w:ascii="Liberation Serif" w:hAnsi="Liberation Serif"/>
        </w:rPr>
        <w:t>9194 packets received by filter</w:t>
      </w:r>
    </w:p>
    <w:p w:rsidR="005C7F3E" w:rsidRPr="009E1E49" w:rsidRDefault="00042EDA" w:rsidP="005C7F3E">
      <w:pPr>
        <w:rPr>
          <w:rFonts w:ascii="Liberation Serif" w:hAnsi="Liberation Serif"/>
        </w:rPr>
      </w:pPr>
      <w:r w:rsidRPr="009E1E49">
        <w:rPr>
          <w:rFonts w:ascii="Liberation Serif" w:hAnsi="Liberation Serif"/>
        </w:rPr>
        <w:t>7 packets dropped by kernel</w:t>
      </w:r>
    </w:p>
    <w:p w:rsidR="005C7F3E" w:rsidRPr="004754FF" w:rsidRDefault="005C7F3E" w:rsidP="004754FF">
      <w:pPr>
        <w:rPr>
          <w:rFonts w:ascii="Liberation Serif" w:hAnsi="Liberation Serif"/>
          <w:b/>
          <w:bCs/>
        </w:rPr>
      </w:pPr>
      <w:r w:rsidRPr="004754FF">
        <w:rPr>
          <w:rFonts w:ascii="Liberation Serif" w:hAnsi="Liberation Serif"/>
        </w:rPr>
        <w:t>3-</w:t>
      </w:r>
      <w:r w:rsidR="004754FF">
        <w:rPr>
          <w:rFonts w:ascii="Liberation Serif" w:hAnsi="Liberation Serif"/>
          <w:b/>
          <w:bCs/>
        </w:rPr>
        <w:t xml:space="preserve"> </w:t>
      </w:r>
      <w:r w:rsidRPr="004754FF">
        <w:rPr>
          <w:rStyle w:val="Heading3Char"/>
          <w:rFonts w:ascii="Liberation Serif" w:eastAsia="Calibri" w:hAnsi="Liberation Serif"/>
          <w:b/>
          <w:bCs/>
          <w:color w:val="auto"/>
        </w:rPr>
        <w:t>Htop</w:t>
      </w:r>
    </w:p>
    <w:p w:rsidR="005C7F3E" w:rsidRDefault="005C7F3E" w:rsidP="005C7F3E">
      <w:pPr>
        <w:rPr>
          <w:rFonts w:ascii="Liberation Serif" w:hAnsi="Liberation Serif"/>
        </w:rPr>
      </w:pPr>
      <w:r w:rsidRPr="009E1E49">
        <w:rPr>
          <w:rFonts w:ascii="Liberation Serif" w:hAnsi="Liberation Serif"/>
        </w:rPr>
        <w:t>It is a useful tool for monitor Linux process in real time. It is not installed by default and you can install it via “yum” or “dnf”.</w:t>
      </w:r>
    </w:p>
    <w:p w:rsidR="004754FF" w:rsidRPr="009E1E49" w:rsidRDefault="004754FF"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 htop</w:t>
      </w:r>
    </w:p>
    <w:p w:rsidR="00042EDA" w:rsidRPr="009E1E49" w:rsidRDefault="002A2CC3" w:rsidP="004754FF">
      <w:pPr>
        <w:jc w:val="center"/>
        <w:rPr>
          <w:rFonts w:ascii="Liberation Serif" w:hAnsi="Liberation Serif"/>
        </w:rPr>
      </w:pPr>
      <w:r w:rsidRPr="009E1E49">
        <w:rPr>
          <w:rFonts w:ascii="Liberation Serif" w:hAnsi="Liberation Serif"/>
          <w:noProof/>
        </w:rPr>
        <w:lastRenderedPageBreak/>
        <w:drawing>
          <wp:inline distT="0" distB="0" distL="0" distR="0">
            <wp:extent cx="4581525" cy="2849245"/>
            <wp:effectExtent l="0" t="0" r="0" b="0"/>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849245"/>
                    </a:xfrm>
                    <a:prstGeom prst="rect">
                      <a:avLst/>
                    </a:prstGeom>
                    <a:noFill/>
                  </pic:spPr>
                </pic:pic>
              </a:graphicData>
            </a:graphic>
          </wp:inline>
        </w:drawing>
      </w:r>
    </w:p>
    <w:p w:rsidR="005C7F3E" w:rsidRPr="009E1E49" w:rsidRDefault="00831FDB" w:rsidP="004754FF">
      <w:pPr>
        <w:jc w:val="center"/>
        <w:rPr>
          <w:rFonts w:ascii="Liberation Serif" w:hAnsi="Liberation Serif"/>
        </w:rPr>
      </w:pPr>
      <w:r w:rsidRPr="009E1E49">
        <w:rPr>
          <w:rFonts w:ascii="Liberation Serif" w:hAnsi="Liberation Serif"/>
        </w:rPr>
        <w:t>Figure 38</w:t>
      </w:r>
      <w:r w:rsidR="005C7F3E" w:rsidRPr="009E1E49">
        <w:rPr>
          <w:rFonts w:ascii="Liberation Serif" w:hAnsi="Liberation Serif"/>
        </w:rPr>
        <w:t>: Htop</w:t>
      </w:r>
    </w:p>
    <w:p w:rsidR="00042EDA" w:rsidRPr="009E1E49" w:rsidRDefault="00042EDA" w:rsidP="005C7F3E">
      <w:pPr>
        <w:rPr>
          <w:rFonts w:ascii="Liberation Serif" w:hAnsi="Liberation Serif"/>
        </w:rPr>
      </w:pPr>
    </w:p>
    <w:p w:rsidR="005C7F3E" w:rsidRPr="004754FF" w:rsidRDefault="005C7F3E" w:rsidP="005C7F3E">
      <w:pPr>
        <w:rPr>
          <w:rFonts w:ascii="Liberation Serif" w:hAnsi="Liberation Serif"/>
          <w:b/>
          <w:bCs/>
        </w:rPr>
      </w:pPr>
      <w:r w:rsidRPr="004754FF">
        <w:rPr>
          <w:rFonts w:ascii="Liberation Serif" w:hAnsi="Liberation Serif"/>
        </w:rPr>
        <w:t>4-</w:t>
      </w:r>
      <w:r w:rsidRPr="004754FF">
        <w:rPr>
          <w:rFonts w:ascii="Liberation Serif" w:hAnsi="Liberation Serif"/>
          <w:b/>
          <w:bCs/>
        </w:rPr>
        <w:t xml:space="preserve"> </w:t>
      </w:r>
      <w:r w:rsidRPr="004754FF">
        <w:rPr>
          <w:rStyle w:val="Heading3Char"/>
          <w:rFonts w:ascii="Liberation Serif" w:eastAsia="Calibri" w:hAnsi="Liberation Serif"/>
          <w:b/>
          <w:bCs/>
          <w:color w:val="auto"/>
        </w:rPr>
        <w:t>IPTraf</w:t>
      </w:r>
    </w:p>
    <w:p w:rsidR="005C7F3E" w:rsidRPr="009E1E49" w:rsidRDefault="005C7F3E" w:rsidP="005C7F3E">
      <w:pPr>
        <w:rPr>
          <w:rFonts w:ascii="Liberation Serif" w:hAnsi="Liberation Serif"/>
        </w:rPr>
      </w:pPr>
      <w:r w:rsidRPr="009E1E49">
        <w:rPr>
          <w:rFonts w:ascii="Liberation Serif" w:hAnsi="Liberation Serif"/>
        </w:rPr>
        <w:t>It is a Real Time IP LAN Monitoring and can help you for collect useful information across the network. It is not installed by default and you must install it via “yum” or “dnf”.</w:t>
      </w:r>
    </w:p>
    <w:p w:rsidR="005C7F3E" w:rsidRPr="009E1E49" w:rsidRDefault="005C7F3E" w:rsidP="005C7F3E">
      <w:pPr>
        <w:rPr>
          <w:rFonts w:ascii="Liberation Serif" w:hAnsi="Liberation Serif"/>
        </w:rPr>
      </w:pPr>
      <w:r w:rsidRPr="009E1E49">
        <w:rPr>
          <w:rFonts w:ascii="Liberation Serif" w:hAnsi="Liberation Serif"/>
        </w:rPr>
        <w:t># iptraf-ng</w:t>
      </w:r>
    </w:p>
    <w:p w:rsidR="00877E0F" w:rsidRPr="009E1E49" w:rsidRDefault="002A2CC3" w:rsidP="005C7F3E">
      <w:pPr>
        <w:rPr>
          <w:rFonts w:ascii="Liberation Serif" w:hAnsi="Liberation Serif"/>
        </w:rPr>
      </w:pPr>
      <w:r w:rsidRPr="009E1E49">
        <w:rPr>
          <w:rFonts w:ascii="Liberation Serif" w:hAnsi="Liberation Serif"/>
          <w:noProof/>
        </w:rPr>
        <w:drawing>
          <wp:inline distT="0" distB="0" distL="0" distR="0">
            <wp:extent cx="6334125" cy="2585085"/>
            <wp:effectExtent l="0" t="0" r="0" b="0"/>
            <wp:docPr id="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2585085"/>
                    </a:xfrm>
                    <a:prstGeom prst="rect">
                      <a:avLst/>
                    </a:prstGeom>
                    <a:noFill/>
                  </pic:spPr>
                </pic:pic>
              </a:graphicData>
            </a:graphic>
          </wp:inline>
        </w:drawing>
      </w:r>
    </w:p>
    <w:p w:rsidR="005C7F3E" w:rsidRPr="009E1E49" w:rsidRDefault="00831FDB" w:rsidP="004754FF">
      <w:pPr>
        <w:jc w:val="center"/>
        <w:rPr>
          <w:rFonts w:ascii="Liberation Serif" w:hAnsi="Liberation Serif"/>
        </w:rPr>
      </w:pPr>
      <w:r w:rsidRPr="009E1E49">
        <w:rPr>
          <w:rFonts w:ascii="Liberation Serif" w:hAnsi="Liberation Serif"/>
        </w:rPr>
        <w:t>Figure 39</w:t>
      </w:r>
      <w:r w:rsidR="005C7F3E" w:rsidRPr="009E1E49">
        <w:rPr>
          <w:rFonts w:ascii="Liberation Serif" w:hAnsi="Liberation Serif"/>
        </w:rPr>
        <w:t>: IPTraf</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 xml:space="preserve">5- </w:t>
      </w:r>
      <w:r w:rsidRPr="004754FF">
        <w:rPr>
          <w:rStyle w:val="Heading3Char"/>
          <w:rFonts w:ascii="Liberation Serif" w:eastAsia="Calibri" w:hAnsi="Liberation Serif"/>
          <w:b/>
          <w:bCs/>
          <w:color w:val="auto"/>
        </w:rPr>
        <w:t>Nmon</w:t>
      </w:r>
    </w:p>
    <w:p w:rsidR="005C7F3E" w:rsidRPr="009E1E49" w:rsidRDefault="005C7F3E" w:rsidP="005C7F3E">
      <w:pPr>
        <w:rPr>
          <w:rFonts w:ascii="Liberation Serif" w:hAnsi="Liberation Serif"/>
        </w:rPr>
      </w:pPr>
      <w:r w:rsidRPr="009E1E49">
        <w:rPr>
          <w:rFonts w:ascii="Liberation Serif" w:hAnsi="Liberation Serif"/>
        </w:rPr>
        <w:lastRenderedPageBreak/>
        <w:t>Nmon or Nigel’s performance Monitor is a tool that used to monitor all Linux resources like CPU, Memory, Network and… It is not installed by default and you must use “yum” or “dnf” for install it.</w:t>
      </w:r>
    </w:p>
    <w:p w:rsidR="00877E0F"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547995" cy="3450590"/>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7995" cy="3450590"/>
                    </a:xfrm>
                    <a:prstGeom prst="rect">
                      <a:avLst/>
                    </a:prstGeom>
                    <a:noFill/>
                  </pic:spPr>
                </pic:pic>
              </a:graphicData>
            </a:graphic>
          </wp:inline>
        </w:drawing>
      </w:r>
    </w:p>
    <w:p w:rsidR="005C7F3E" w:rsidRPr="009E1E49" w:rsidRDefault="001476F8" w:rsidP="001476F8">
      <w:pPr>
        <w:ind w:left="2160" w:firstLine="720"/>
        <w:rPr>
          <w:rFonts w:ascii="Liberation Serif" w:hAnsi="Liberation Serif"/>
        </w:rPr>
      </w:pPr>
      <w:r w:rsidRPr="009E1E49">
        <w:rPr>
          <w:rFonts w:ascii="Liberation Serif" w:hAnsi="Liberation Serif"/>
        </w:rPr>
        <w:t>Figure 40</w:t>
      </w:r>
      <w:r w:rsidR="005C7F3E" w:rsidRPr="009E1E49">
        <w:rPr>
          <w:rFonts w:ascii="Liberation Serif" w:hAnsi="Liberation Serif"/>
        </w:rPr>
        <w:t>: Nmon</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4754FF" w:rsidRDefault="005C7F3E" w:rsidP="00D4388A">
      <w:pPr>
        <w:pStyle w:val="Heading2"/>
        <w:rPr>
          <w:rFonts w:ascii="Liberation Serif" w:hAnsi="Liberation Serif"/>
          <w:b/>
          <w:bCs/>
          <w:i/>
          <w:iCs/>
          <w:color w:val="auto"/>
          <w:sz w:val="24"/>
          <w:szCs w:val="24"/>
        </w:rPr>
      </w:pPr>
      <w:bookmarkStart w:id="36" w:name="_Toc476606924"/>
      <w:r w:rsidRPr="004754FF">
        <w:rPr>
          <w:rFonts w:ascii="Liberation Serif" w:hAnsi="Liberation Serif"/>
          <w:b/>
          <w:bCs/>
          <w:i/>
          <w:iCs/>
          <w:color w:val="auto"/>
          <w:sz w:val="24"/>
          <w:szCs w:val="24"/>
        </w:rPr>
        <w:t>XCP</w:t>
      </w:r>
      <w:bookmarkEnd w:id="36"/>
    </w:p>
    <w:p w:rsidR="005C7F3E" w:rsidRPr="009E1E49" w:rsidRDefault="005C7F3E" w:rsidP="005C7F3E">
      <w:pPr>
        <w:rPr>
          <w:rFonts w:ascii="Liberation Serif" w:hAnsi="Liberation Serif"/>
        </w:rPr>
      </w:pPr>
      <w:r w:rsidRPr="009E1E49">
        <w:rPr>
          <w:rFonts w:ascii="Liberation Serif" w:hAnsi="Liberation Serif"/>
        </w:rPr>
        <w:t>XCP mean</w:t>
      </w:r>
      <w:r w:rsidR="00D4388A" w:rsidRPr="009E1E49">
        <w:rPr>
          <w:rFonts w:ascii="Liberation Serif" w:hAnsi="Liberation Serif"/>
        </w:rPr>
        <w:t>s</w:t>
      </w:r>
      <w:r w:rsidRPr="009E1E49">
        <w:rPr>
          <w:rFonts w:ascii="Liberation Serif" w:hAnsi="Liberation Serif"/>
        </w:rPr>
        <w:t xml:space="preserve"> “Xen Cloud Platform” that is a Virtualization solution that provide out-of-the box virtualization and cloud computing. The XCP provide some features as below :</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Provide a way to manage Pools.</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Support of advantage storage.</w:t>
      </w:r>
    </w:p>
    <w:p w:rsidR="005C7F3E" w:rsidRPr="009E1E49" w:rsidRDefault="005C7F3E" w:rsidP="005C7F3E">
      <w:pPr>
        <w:rPr>
          <w:rFonts w:ascii="Liberation Serif" w:hAnsi="Liberation Serif"/>
        </w:rPr>
      </w:pPr>
      <w:r w:rsidRPr="009E1E49">
        <w:rPr>
          <w:rFonts w:ascii="Liberation Serif" w:hAnsi="Liberation Serif"/>
        </w:rPr>
        <w:t>●</w:t>
      </w:r>
      <w:r w:rsidRPr="009E1E49">
        <w:rPr>
          <w:rFonts w:ascii="Liberation Serif" w:hAnsi="Liberation Serif"/>
        </w:rPr>
        <w:tab/>
        <w:t>Support of SLA and  mutli-tenancy.</w:t>
      </w:r>
    </w:p>
    <w:p w:rsidR="005C7F3E" w:rsidRPr="009E1E49" w:rsidRDefault="005C7F3E" w:rsidP="005C7F3E">
      <w:pPr>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 xml:space="preserve">The XCP has two flavors : 1) XCP ISO 2) XCP-XAPI Packages. The first one is like XenServer and come with same drivers and the second one is a package that exist in some Linux Distros. A good comparison exist at </w:t>
      </w:r>
      <w:hyperlink r:id="rId54" w:history="1">
        <w:r w:rsidR="00EC3673" w:rsidRPr="00C313D6">
          <w:rPr>
            <w:rStyle w:val="Hyperlink"/>
            <w:rFonts w:ascii="Liberation Serif" w:hAnsi="Liberation Serif"/>
          </w:rPr>
          <w:t>http://wiki.xenproject.org/wiki/Xen_/_XCP_/_XCP_on_Linux_Overview</w:t>
        </w:r>
      </w:hyperlink>
      <w:r w:rsidR="00EC3673">
        <w:rPr>
          <w:rFonts w:ascii="Liberation Serif" w:hAnsi="Liberation Serif"/>
        </w:rPr>
        <w:t xml:space="preserve"> </w:t>
      </w:r>
      <w:r w:rsidRPr="009E1E49">
        <w:rPr>
          <w:rFonts w:ascii="Liberation Serif" w:hAnsi="Liberation Serif"/>
        </w:rPr>
        <w:t xml:space="preserve">.  </w:t>
      </w:r>
    </w:p>
    <w:p w:rsidR="005C7F3E" w:rsidRPr="009E1E49" w:rsidRDefault="005C7F3E" w:rsidP="00EC3673">
      <w:pPr>
        <w:jc w:val="both"/>
        <w:rPr>
          <w:rFonts w:ascii="Liberation Serif" w:hAnsi="Liberation Serif"/>
        </w:rPr>
      </w:pPr>
      <w:r w:rsidRPr="009E1E49">
        <w:rPr>
          <w:rFonts w:ascii="Liberation Serif" w:hAnsi="Liberation Serif"/>
        </w:rPr>
        <w:t xml:space="preserve">Unfortunately, “XAPI” not exist for Fedora anymore and if you look at </w:t>
      </w:r>
      <w:hyperlink r:id="rId55" w:history="1">
        <w:r w:rsidR="00EC3673" w:rsidRPr="00C313D6">
          <w:rPr>
            <w:rStyle w:val="Hyperlink"/>
            <w:rFonts w:ascii="Liberation Serif" w:hAnsi="Liberation Serif"/>
          </w:rPr>
          <w:t>https://fedoraproject.org/wiki/Features/XAPI</w:t>
        </w:r>
      </w:hyperlink>
      <w:r w:rsidR="00EC3673">
        <w:rPr>
          <w:rFonts w:ascii="Liberation Serif" w:hAnsi="Liberation Serif"/>
        </w:rPr>
        <w:t xml:space="preserve">  </w:t>
      </w:r>
      <w:r w:rsidRPr="009E1E49">
        <w:rPr>
          <w:rFonts w:ascii="Liberation Serif" w:hAnsi="Liberation Serif"/>
        </w:rPr>
        <w:t>then you see “Targeted release: Fedora 17”, But don't worry we use a trick for install it.</w:t>
      </w:r>
    </w:p>
    <w:p w:rsidR="005C7F3E" w:rsidRPr="009E1E49" w:rsidRDefault="005C7F3E" w:rsidP="00EC3673">
      <w:pPr>
        <w:jc w:val="both"/>
        <w:rPr>
          <w:rFonts w:ascii="Liberation Serif" w:hAnsi="Liberation Serif"/>
        </w:rPr>
      </w:pPr>
      <w:r w:rsidRPr="009E1E49">
        <w:rPr>
          <w:rFonts w:ascii="Liberation Serif" w:hAnsi="Liberation Serif"/>
        </w:rPr>
        <w:lastRenderedPageBreak/>
        <w:t>Download “XenServer” .iso file from “http://xenserver.org/open-source-virtualization-download.html” and move it to your Xen Project Server. You can use “scp” command for do it. For example :</w:t>
      </w:r>
    </w:p>
    <w:p w:rsidR="005C7F3E" w:rsidRPr="009E1E49" w:rsidRDefault="005C7F3E" w:rsidP="00EC3673">
      <w:pPr>
        <w:jc w:val="both"/>
        <w:rPr>
          <w:rFonts w:ascii="Liberation Serif" w:hAnsi="Liberation Serif"/>
        </w:rPr>
      </w:pPr>
      <w:r w:rsidRPr="009E1E49">
        <w:rPr>
          <w:rFonts w:ascii="Liberation Serif" w:hAnsi="Liberation Serif"/>
        </w:rPr>
        <w:t># scp XenServer-7.0.0-main.iso root@172.30.9.20:/home/mohsen/</w:t>
      </w:r>
    </w:p>
    <w:p w:rsidR="005C7F3E" w:rsidRDefault="005C7F3E" w:rsidP="00EC3673">
      <w:pPr>
        <w:jc w:val="both"/>
        <w:rPr>
          <w:rFonts w:ascii="Liberation Serif" w:hAnsi="Liberation Serif"/>
        </w:rPr>
      </w:pPr>
      <w:r w:rsidRPr="009E1E49">
        <w:rPr>
          <w:rFonts w:ascii="Liberation Serif" w:hAnsi="Liberation Serif"/>
        </w:rPr>
        <w:t>After it, We must mount this .iso file thus create a directory with the name “cd” under “/mnt/” directory :</w:t>
      </w:r>
    </w:p>
    <w:p w:rsidR="00EC3673" w:rsidRPr="009E1E49" w:rsidRDefault="00EC3673"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 mkdir  cd /mnt</w:t>
      </w:r>
    </w:p>
    <w:p w:rsidR="005C7F3E" w:rsidRPr="009E1E49" w:rsidRDefault="005C7F3E" w:rsidP="00EC3673">
      <w:pPr>
        <w:jc w:val="both"/>
        <w:rPr>
          <w:rFonts w:ascii="Liberation Serif" w:hAnsi="Liberation Serif"/>
        </w:rPr>
      </w:pPr>
      <w:r w:rsidRPr="009E1E49">
        <w:rPr>
          <w:rFonts w:ascii="Liberation Serif" w:hAnsi="Liberation Serif"/>
        </w:rPr>
        <w:t>Then use below command to mount .iso file to “/mnt/cd” directory :</w:t>
      </w:r>
    </w:p>
    <w:p w:rsidR="005C7F3E" w:rsidRPr="009E1E49" w:rsidRDefault="005C7F3E" w:rsidP="00EC3673">
      <w:pPr>
        <w:jc w:val="both"/>
        <w:rPr>
          <w:rFonts w:ascii="Liberation Serif" w:hAnsi="Liberation Serif"/>
        </w:rPr>
      </w:pPr>
      <w:r w:rsidRPr="009E1E49">
        <w:rPr>
          <w:rFonts w:ascii="Liberation Serif" w:hAnsi="Liberation Serif"/>
        </w:rPr>
        <w:t># mount -o loop /home/mohsen/XenServer-7.0.0-main.iso /mnt/cd</w:t>
      </w:r>
    </w:p>
    <w:p w:rsidR="005C7F3E" w:rsidRPr="009E1E49" w:rsidRDefault="005C7F3E" w:rsidP="00EC3673">
      <w:pPr>
        <w:jc w:val="both"/>
        <w:rPr>
          <w:rFonts w:ascii="Liberation Serif" w:hAnsi="Liberation Serif"/>
        </w:rPr>
      </w:pPr>
      <w:r w:rsidRPr="009E1E49">
        <w:rPr>
          <w:rFonts w:ascii="Liberation Serif" w:hAnsi="Liberation Serif"/>
        </w:rPr>
        <w:t>Then change to “/mnt/cd” directory via “cd” command :</w:t>
      </w:r>
    </w:p>
    <w:p w:rsidR="005C7F3E" w:rsidRPr="009E1E49" w:rsidRDefault="005C7F3E" w:rsidP="00EC3673">
      <w:pPr>
        <w:jc w:val="both"/>
        <w:rPr>
          <w:rFonts w:ascii="Liberation Serif" w:hAnsi="Liberation Serif"/>
        </w:rPr>
      </w:pPr>
      <w:r w:rsidRPr="009E1E49">
        <w:rPr>
          <w:rFonts w:ascii="Liberation Serif" w:hAnsi="Liberation Serif"/>
        </w:rPr>
        <w:t>[root@localhost ~]# cd /mnt/cd/</w:t>
      </w:r>
    </w:p>
    <w:p w:rsidR="005C7F3E" w:rsidRPr="009E1E49" w:rsidRDefault="005C7F3E" w:rsidP="00EC3673">
      <w:pPr>
        <w:jc w:val="both"/>
        <w:rPr>
          <w:rFonts w:ascii="Liberation Serif" w:hAnsi="Liberation Serif"/>
        </w:rPr>
      </w:pPr>
      <w:r w:rsidRPr="009E1E49">
        <w:rPr>
          <w:rFonts w:ascii="Liberation Serif" w:hAnsi="Liberation Serif"/>
        </w:rPr>
        <w:t>[root@localhost cd]# ls</w:t>
      </w:r>
    </w:p>
    <w:p w:rsidR="005C7F3E" w:rsidRPr="009E1E49" w:rsidRDefault="005C7F3E" w:rsidP="00EC3673">
      <w:pPr>
        <w:jc w:val="both"/>
        <w:rPr>
          <w:rFonts w:ascii="Liberation Serif" w:hAnsi="Liberation Serif"/>
        </w:rPr>
      </w:pPr>
      <w:r w:rsidRPr="009E1E49">
        <w:rPr>
          <w:rFonts w:ascii="Liberation Serif" w:hAnsi="Liberation Serif"/>
        </w:rPr>
        <w:t>boot  client_install  EFI  EULA  install.img  LICENSES  Packages  Read_Me_First.html  repodata</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You can see a directory with the name “ Packages” and move to it via “cd” command. After it you can find “XAPI” package here :</w:t>
      </w:r>
    </w:p>
    <w:p w:rsidR="005C7F3E" w:rsidRPr="009E1E49" w:rsidRDefault="005C7F3E" w:rsidP="00EC3673">
      <w:pPr>
        <w:jc w:val="both"/>
        <w:rPr>
          <w:rFonts w:ascii="Liberation Serif" w:hAnsi="Liberation Serif"/>
        </w:rPr>
      </w:pPr>
      <w:r w:rsidRPr="009E1E49">
        <w:rPr>
          <w:rFonts w:ascii="Liberation Serif" w:hAnsi="Liberation Serif"/>
        </w:rPr>
        <w:t>[root@localhost Packages]# ls xapi-xe*</w:t>
      </w:r>
    </w:p>
    <w:p w:rsidR="005C7F3E" w:rsidRPr="009E1E49" w:rsidRDefault="005C7F3E" w:rsidP="00EC3673">
      <w:pPr>
        <w:jc w:val="both"/>
        <w:rPr>
          <w:rFonts w:ascii="Liberation Serif" w:hAnsi="Liberation Serif"/>
        </w:rPr>
      </w:pPr>
      <w:r w:rsidRPr="009E1E49">
        <w:rPr>
          <w:rFonts w:ascii="Liberation Serif" w:hAnsi="Liberation Serif"/>
        </w:rPr>
        <w:t>xapi-xe-1.9.57-8535.x86_64.rpm</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Then use “rpm” comm</w:t>
      </w:r>
      <w:r w:rsidR="00D4388A" w:rsidRPr="009E1E49">
        <w:rPr>
          <w:rFonts w:ascii="Liberation Serif" w:hAnsi="Liberation Serif"/>
        </w:rPr>
        <w:t>and to install it as below :</w:t>
      </w:r>
    </w:p>
    <w:p w:rsidR="00EC3673" w:rsidRDefault="00EC3673"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[root@localhost Packages]# rpm -Uvh xapi-xe-1.9.57-8535.x86_64.rpm</w:t>
      </w:r>
    </w:p>
    <w:p w:rsidR="005C7F3E" w:rsidRPr="009E1E49" w:rsidRDefault="005C7F3E" w:rsidP="00EC3673">
      <w:pPr>
        <w:jc w:val="both"/>
        <w:rPr>
          <w:rFonts w:ascii="Liberation Serif" w:hAnsi="Liberation Serif"/>
        </w:rPr>
      </w:pPr>
      <w:r w:rsidRPr="009E1E49">
        <w:rPr>
          <w:rFonts w:ascii="Liberation Serif" w:hAnsi="Liberation Serif"/>
        </w:rPr>
        <w:t>Preparing...                          ################################# [100%]</w:t>
      </w:r>
    </w:p>
    <w:p w:rsidR="005C7F3E" w:rsidRPr="009E1E49" w:rsidRDefault="005C7F3E" w:rsidP="00EC3673">
      <w:pPr>
        <w:jc w:val="both"/>
        <w:rPr>
          <w:rFonts w:ascii="Liberation Serif" w:hAnsi="Liberation Serif"/>
        </w:rPr>
      </w:pPr>
      <w:r w:rsidRPr="009E1E49">
        <w:rPr>
          <w:rFonts w:ascii="Liberation Serif" w:hAnsi="Liberation Serif"/>
        </w:rPr>
        <w:t>Updating / installing...</w:t>
      </w:r>
    </w:p>
    <w:p w:rsidR="005C7F3E" w:rsidRPr="009E1E49" w:rsidRDefault="005C7F3E" w:rsidP="00EC3673">
      <w:pPr>
        <w:jc w:val="both"/>
        <w:rPr>
          <w:rFonts w:ascii="Liberation Serif" w:hAnsi="Liberation Serif"/>
        </w:rPr>
      </w:pPr>
      <w:r w:rsidRPr="009E1E49">
        <w:rPr>
          <w:rFonts w:ascii="Liberation Serif" w:hAnsi="Liberation Serif"/>
        </w:rPr>
        <w:t xml:space="preserve">   1:xapi-xe-1.9.57-8535              ################################# [100%]</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After it you can see that we installed “xe” successfully and can use it :</w:t>
      </w:r>
    </w:p>
    <w:p w:rsidR="005C7F3E" w:rsidRPr="009E1E49" w:rsidRDefault="005C7F3E" w:rsidP="00EC3673">
      <w:pPr>
        <w:jc w:val="both"/>
        <w:rPr>
          <w:rFonts w:ascii="Liberation Serif" w:hAnsi="Liberation Serif"/>
        </w:rPr>
      </w:pPr>
      <w:r w:rsidRPr="009E1E49">
        <w:rPr>
          <w:rFonts w:ascii="Liberation Serif" w:hAnsi="Liberation Serif"/>
        </w:rPr>
        <w:t>[root@localhost Packages]# xe</w:t>
      </w:r>
    </w:p>
    <w:p w:rsidR="005C7F3E" w:rsidRPr="009E1E49" w:rsidRDefault="005C7F3E" w:rsidP="00EC3673">
      <w:pPr>
        <w:jc w:val="both"/>
        <w:rPr>
          <w:rFonts w:ascii="Liberation Serif" w:hAnsi="Liberation Serif"/>
        </w:rPr>
      </w:pPr>
      <w:r w:rsidRPr="009E1E49">
        <w:rPr>
          <w:rFonts w:ascii="Liberation Serif" w:hAnsi="Liberation Serif"/>
        </w:rPr>
        <w:t>Usage: xe &lt;cmd&gt; [-s server] [-p port] ([-u username] [-pw password] or [-pwf &lt;pas</w:t>
      </w:r>
      <w:r w:rsidR="00D4388A" w:rsidRPr="009E1E49">
        <w:rPr>
          <w:rFonts w:ascii="Liberation Serif" w:hAnsi="Liberation Serif"/>
        </w:rPr>
        <w:t>sword file&gt;]) &lt;other arguments&gt;</w:t>
      </w:r>
    </w:p>
    <w:p w:rsidR="005C7F3E" w:rsidRPr="009E1E49" w:rsidRDefault="005C7F3E" w:rsidP="00EC3673">
      <w:pPr>
        <w:jc w:val="both"/>
        <w:rPr>
          <w:rFonts w:ascii="Liberation Serif" w:hAnsi="Liberation Serif"/>
        </w:rPr>
      </w:pPr>
      <w:r w:rsidRPr="009E1E49">
        <w:rPr>
          <w:rFonts w:ascii="Liberation Serif" w:hAnsi="Liberation Serif"/>
        </w:rPr>
        <w:t>A full list of commands can be obtained by running</w:t>
      </w:r>
    </w:p>
    <w:p w:rsidR="005C7F3E" w:rsidRPr="009E1E49" w:rsidRDefault="00D4388A" w:rsidP="00EC3673">
      <w:pPr>
        <w:jc w:val="both"/>
        <w:rPr>
          <w:rFonts w:ascii="Liberation Serif" w:hAnsi="Liberation Serif"/>
        </w:rPr>
      </w:pPr>
      <w:r w:rsidRPr="009E1E49">
        <w:rPr>
          <w:rFonts w:ascii="Liberation Serif" w:hAnsi="Liberation Serif"/>
        </w:rPr>
        <w:tab/>
        <w:t>xe help -s &lt;server&gt; -p &lt;port&gt;</w:t>
      </w:r>
    </w:p>
    <w:p w:rsidR="005C7F3E" w:rsidRPr="009E1E49" w:rsidRDefault="005C7F3E" w:rsidP="00EC3673">
      <w:pPr>
        <w:jc w:val="both"/>
        <w:rPr>
          <w:rFonts w:ascii="Liberation Serif" w:hAnsi="Liberation Serif"/>
        </w:rPr>
      </w:pPr>
      <w:r w:rsidRPr="009E1E49">
        <w:rPr>
          <w:rFonts w:ascii="Liberation Serif" w:hAnsi="Liberation Serif"/>
        </w:rPr>
        <w:lastRenderedPageBreak/>
        <w:t>You may ask why we did it, We did it because you can control a Citrix XenServer host from your Xen Project or your Linux client. We will tell something about Citrix XenServer in the next chapter.</w:t>
      </w:r>
    </w:p>
    <w:p w:rsidR="005C7F3E" w:rsidRPr="009E1E49" w:rsidRDefault="005C7F3E" w:rsidP="00EC3673">
      <w:pPr>
        <w:jc w:val="both"/>
        <w:rPr>
          <w:rFonts w:ascii="Liberation Serif" w:hAnsi="Liberation Serif"/>
        </w:rPr>
      </w:pPr>
      <w:r w:rsidRPr="009E1E49">
        <w:rPr>
          <w:rFonts w:ascii="Liberation Serif" w:hAnsi="Liberation Serif"/>
        </w:rPr>
        <w:t>OK, This chapter Finished and you can test your knowledge after it. At the end of this chapter I just want to show you something that maybe useful : 1-For more information about DomU and Virt-Manager Please look at “http://wiki.xenproject.org/wiki/DomU_Install_with_Virt-Manager”.</w:t>
      </w:r>
    </w:p>
    <w:p w:rsidR="005C7F3E" w:rsidRPr="009E1E49" w:rsidRDefault="005C7F3E" w:rsidP="00EC3673">
      <w:pPr>
        <w:jc w:val="both"/>
        <w:rPr>
          <w:rFonts w:ascii="Liberation Serif" w:hAnsi="Liberation Serif"/>
        </w:rPr>
      </w:pPr>
      <w:r w:rsidRPr="009E1E49">
        <w:rPr>
          <w:rFonts w:ascii="Liberation Serif" w:hAnsi="Liberation Serif"/>
        </w:rPr>
        <w:t xml:space="preserve">2- For learn “virsh” command and use it via Xen Project Please look at </w:t>
      </w:r>
      <w:hyperlink r:id="rId56" w:history="1">
        <w:r w:rsidR="00EC3673" w:rsidRPr="00C313D6">
          <w:rPr>
            <w:rStyle w:val="Hyperlink"/>
            <w:rFonts w:ascii="Liberation Serif" w:hAnsi="Liberation Serif"/>
          </w:rPr>
          <w:t>http://wiki.xenproject.org/wiki/Virsh_Commands</w:t>
        </w:r>
      </w:hyperlink>
      <w:r w:rsidR="00EC3673">
        <w:rPr>
          <w:rFonts w:ascii="Liberation Serif" w:hAnsi="Liberation Serif"/>
        </w:rPr>
        <w:t xml:space="preserve"> </w:t>
      </w:r>
      <w:r w:rsidRPr="009E1E49">
        <w:rPr>
          <w:rFonts w:ascii="Liberation Serif" w:hAnsi="Liberation Serif"/>
        </w:rPr>
        <w:t>.</w:t>
      </w:r>
    </w:p>
    <w:p w:rsidR="005C7F3E" w:rsidRPr="009E1E49" w:rsidRDefault="005C7F3E" w:rsidP="00EC3673">
      <w:pPr>
        <w:jc w:val="both"/>
        <w:rPr>
          <w:rFonts w:ascii="Liberation Serif" w:hAnsi="Liberation Serif"/>
        </w:rPr>
      </w:pPr>
      <w:r w:rsidRPr="009E1E49">
        <w:rPr>
          <w:rFonts w:ascii="Liberation Serif" w:hAnsi="Liberation Serif"/>
        </w:rPr>
        <w:t xml:space="preserve">3- For more information about VGA Passthrough Please look at : </w:t>
      </w:r>
      <w:hyperlink r:id="rId57" w:history="1">
        <w:r w:rsidR="00EC3673" w:rsidRPr="00C313D6">
          <w:rPr>
            <w:rStyle w:val="Hyperlink"/>
            <w:rFonts w:ascii="Liberation Serif" w:hAnsi="Liberation Serif"/>
          </w:rPr>
          <w:t>http://wiki.xen.org/wiki/Xen_VGA_Passthrough</w:t>
        </w:r>
      </w:hyperlink>
      <w:r w:rsidR="00EC3673">
        <w:rPr>
          <w:rFonts w:ascii="Liberation Serif" w:hAnsi="Liberation Serif"/>
        </w:rPr>
        <w:t xml:space="preserve"> </w:t>
      </w:r>
      <w:r w:rsidRPr="009E1E49">
        <w:rPr>
          <w:rFonts w:ascii="Liberation Serif" w:hAnsi="Liberation Serif"/>
        </w:rPr>
        <w:t>,</w:t>
      </w:r>
      <w:r w:rsidR="00EC3673">
        <w:rPr>
          <w:rFonts w:ascii="Liberation Serif" w:hAnsi="Liberation Serif"/>
        </w:rPr>
        <w:t xml:space="preserve"> </w:t>
      </w:r>
      <w:hyperlink r:id="rId58" w:history="1">
        <w:r w:rsidR="00EC3673" w:rsidRPr="00C313D6">
          <w:rPr>
            <w:rStyle w:val="Hyperlink"/>
            <w:rFonts w:ascii="Liberation Serif" w:hAnsi="Liberation Serif"/>
          </w:rPr>
          <w:t>http://wiki.xen.org/wiki/VTdHowTo</w:t>
        </w:r>
      </w:hyperlink>
      <w:r w:rsidR="00EC3673">
        <w:rPr>
          <w:rFonts w:ascii="Liberation Serif" w:hAnsi="Liberation Serif"/>
        </w:rPr>
        <w:t xml:space="preserve"> </w:t>
      </w:r>
      <w:r w:rsidRPr="009E1E49">
        <w:rPr>
          <w:rFonts w:ascii="Liberation Serif" w:hAnsi="Liberation Serif"/>
        </w:rPr>
        <w:t xml:space="preserve">, </w:t>
      </w:r>
      <w:hyperlink r:id="rId59" w:history="1">
        <w:r w:rsidR="00EC3673" w:rsidRPr="00C313D6">
          <w:rPr>
            <w:rStyle w:val="Hyperlink"/>
            <w:rFonts w:ascii="Liberation Serif" w:hAnsi="Liberation Serif"/>
          </w:rPr>
          <w:t>http://wiki.xen.org/wiki/XenGT</w:t>
        </w:r>
      </w:hyperlink>
      <w:r w:rsidR="00EC3673">
        <w:rPr>
          <w:rFonts w:ascii="Liberation Serif" w:hAnsi="Liberation Serif"/>
        </w:rPr>
        <w:t xml:space="preserve"> </w:t>
      </w:r>
      <w:r w:rsidRPr="009E1E49">
        <w:rPr>
          <w:rFonts w:ascii="Liberation Serif" w:hAnsi="Liberation Serif"/>
        </w:rPr>
        <w:t xml:space="preserve">, </w:t>
      </w:r>
      <w:hyperlink r:id="rId60" w:history="1">
        <w:r w:rsidR="00EC3673" w:rsidRPr="00C313D6">
          <w:rPr>
            <w:rStyle w:val="Hyperlink"/>
            <w:rFonts w:ascii="Liberation Serif" w:hAnsi="Liberation Serif"/>
          </w:rPr>
          <w:t>https://blog.xenproject.org/2014/03/11/xen-graphics-virtualization-xengt/</w:t>
        </w:r>
      </w:hyperlink>
      <w:r w:rsidRPr="009E1E49">
        <w:rPr>
          <w:rFonts w:ascii="Liberation Serif" w:hAnsi="Liberation Serif"/>
        </w:rPr>
        <w:t xml:space="preserve">  and </w:t>
      </w:r>
      <w:hyperlink r:id="rId61" w:history="1">
        <w:r w:rsidR="00EC3673" w:rsidRPr="00C313D6">
          <w:rPr>
            <w:rStyle w:val="Hyperlink"/>
            <w:rFonts w:ascii="Liberation Serif" w:hAnsi="Liberation Serif"/>
          </w:rPr>
          <w:t>http://events.linuxfoundation.org/sites/events/files/slides/XenGT-LinuxCollaborationSummit-final_1.pdf</w:t>
        </w:r>
      </w:hyperlink>
      <w:r w:rsidR="00EC3673">
        <w:rPr>
          <w:rFonts w:ascii="Liberation Serif" w:hAnsi="Liberation Serif"/>
        </w:rPr>
        <w:t xml:space="preserve"> </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1476F8" w:rsidRPr="009E1E49" w:rsidRDefault="001476F8" w:rsidP="005C7F3E">
      <w:pPr>
        <w:rPr>
          <w:rFonts w:ascii="Liberation Serif" w:hAnsi="Liberation Serif"/>
        </w:rPr>
      </w:pPr>
    </w:p>
    <w:p w:rsidR="00D4388A" w:rsidRDefault="00D4388A"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Pr="009E1E49" w:rsidRDefault="00EC3673" w:rsidP="005C7F3E">
      <w:pPr>
        <w:rPr>
          <w:rFonts w:ascii="Liberation Serif" w:hAnsi="Liberation Serif"/>
        </w:rPr>
      </w:pPr>
    </w:p>
    <w:p w:rsidR="005C7F3E" w:rsidRPr="009E1E49" w:rsidRDefault="005C7F3E" w:rsidP="005C7F3E">
      <w:pPr>
        <w:rPr>
          <w:rFonts w:ascii="Liberation Serif" w:hAnsi="Liberation Serif"/>
        </w:rPr>
      </w:pPr>
    </w:p>
    <w:p w:rsidR="00EC3673" w:rsidRDefault="00EC3673" w:rsidP="00D4388A">
      <w:pPr>
        <w:pStyle w:val="Heading1"/>
        <w:rPr>
          <w:rFonts w:ascii="Liberation Serif" w:hAnsi="Liberation Serif"/>
          <w:b/>
          <w:bCs/>
          <w:sz w:val="56"/>
          <w:szCs w:val="56"/>
        </w:rPr>
      </w:pPr>
      <w:bookmarkStart w:id="37" w:name="_Toc476606925"/>
    </w:p>
    <w:p w:rsidR="00EC3673" w:rsidRDefault="00EC3673" w:rsidP="00D4388A">
      <w:pPr>
        <w:pStyle w:val="Heading1"/>
        <w:rPr>
          <w:rFonts w:ascii="Liberation Serif" w:hAnsi="Liberation Serif"/>
          <w:b/>
          <w:bCs/>
          <w:sz w:val="56"/>
          <w:szCs w:val="56"/>
        </w:rPr>
      </w:pPr>
    </w:p>
    <w:p w:rsidR="00EC3673" w:rsidRDefault="00EC3673" w:rsidP="00D4388A">
      <w:pPr>
        <w:pStyle w:val="Heading1"/>
        <w:rPr>
          <w:rFonts w:ascii="Liberation Serif" w:hAnsi="Liberation Serif"/>
          <w:b/>
          <w:bCs/>
          <w:sz w:val="56"/>
          <w:szCs w:val="56"/>
        </w:rPr>
      </w:pPr>
    </w:p>
    <w:p w:rsidR="00EC3673" w:rsidRDefault="00EC3673" w:rsidP="00D4388A">
      <w:pPr>
        <w:pStyle w:val="Heading1"/>
        <w:rPr>
          <w:rFonts w:ascii="Liberation Serif" w:hAnsi="Liberation Serif"/>
          <w:b/>
          <w:bCs/>
          <w:sz w:val="56"/>
          <w:szCs w:val="56"/>
        </w:rPr>
      </w:pPr>
    </w:p>
    <w:p w:rsidR="00EC3673" w:rsidRDefault="00EC3673" w:rsidP="00D4388A">
      <w:pPr>
        <w:pStyle w:val="Heading1"/>
        <w:rPr>
          <w:rFonts w:ascii="Liberation Serif" w:hAnsi="Liberation Serif"/>
          <w:b/>
          <w:bCs/>
          <w:sz w:val="56"/>
          <w:szCs w:val="56"/>
        </w:rPr>
      </w:pPr>
    </w:p>
    <w:p w:rsidR="00EC3673" w:rsidRPr="00EC3673" w:rsidRDefault="00D4388A" w:rsidP="00D4388A">
      <w:pPr>
        <w:pStyle w:val="Heading1"/>
        <w:rPr>
          <w:rFonts w:ascii="Liberation Serif" w:hAnsi="Liberation Serif"/>
          <w:b/>
          <w:bCs/>
          <w:sz w:val="56"/>
          <w:szCs w:val="56"/>
        </w:rPr>
      </w:pPr>
      <w:r w:rsidRPr="00EC3673">
        <w:rPr>
          <w:rFonts w:ascii="Liberation Serif" w:hAnsi="Liberation Serif"/>
          <w:b/>
          <w:bCs/>
          <w:sz w:val="56"/>
          <w:szCs w:val="56"/>
        </w:rPr>
        <w:t>Chapter 5:</w:t>
      </w:r>
    </w:p>
    <w:p w:rsidR="005C7F3E" w:rsidRPr="00EC3673" w:rsidRDefault="005C7F3E" w:rsidP="00D4388A">
      <w:pPr>
        <w:pStyle w:val="Heading1"/>
        <w:rPr>
          <w:rFonts w:ascii="Liberation Serif" w:hAnsi="Liberation Serif"/>
          <w:b/>
          <w:bCs/>
          <w:sz w:val="48"/>
          <w:szCs w:val="48"/>
        </w:rPr>
      </w:pPr>
      <w:r w:rsidRPr="00EC3673">
        <w:rPr>
          <w:rFonts w:ascii="Liberation Serif" w:hAnsi="Liberation Serif"/>
          <w:b/>
          <w:bCs/>
          <w:sz w:val="48"/>
          <w:szCs w:val="48"/>
        </w:rPr>
        <w:t>Have fun with The Xen Project</w:t>
      </w:r>
      <w:bookmarkEnd w:id="37"/>
    </w:p>
    <w:p w:rsidR="005C7F3E" w:rsidRPr="009E1E49" w:rsidRDefault="005C7F3E" w:rsidP="005C7F3E">
      <w:pPr>
        <w:rPr>
          <w:rFonts w:ascii="Liberation Serif" w:hAnsi="Liberation Serif"/>
        </w:rPr>
      </w:pPr>
    </w:p>
    <w:p w:rsidR="005C7F3E" w:rsidRDefault="005C7F3E"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EC3673" w:rsidRDefault="00EC3673" w:rsidP="005C7F3E">
      <w:pPr>
        <w:rPr>
          <w:rFonts w:ascii="Liberation Serif" w:hAnsi="Liberation Serif"/>
        </w:rPr>
      </w:pPr>
    </w:p>
    <w:p w:rsidR="005C7F3E" w:rsidRPr="00EC3673" w:rsidRDefault="005C7F3E" w:rsidP="00D4388A">
      <w:pPr>
        <w:pStyle w:val="Heading3"/>
        <w:rPr>
          <w:rFonts w:ascii="Liberation Serif" w:hAnsi="Liberation Serif"/>
          <w:b/>
          <w:bCs/>
          <w:i/>
          <w:iCs/>
        </w:rPr>
      </w:pPr>
      <w:bookmarkStart w:id="38" w:name="_Toc476606926"/>
      <w:r w:rsidRPr="00EC3673">
        <w:rPr>
          <w:rFonts w:ascii="Liberation Serif" w:hAnsi="Liberation Serif"/>
          <w:b/>
          <w:bCs/>
          <w:i/>
          <w:iCs/>
        </w:rPr>
        <w:lastRenderedPageBreak/>
        <w:t>Have fun with The Xen Project</w:t>
      </w:r>
      <w:bookmarkEnd w:id="38"/>
    </w:p>
    <w:p w:rsidR="005C7F3E" w:rsidRPr="009E1E49" w:rsidRDefault="005C7F3E" w:rsidP="00EC3673">
      <w:pPr>
        <w:jc w:val="both"/>
        <w:rPr>
          <w:rFonts w:ascii="Liberation Serif" w:hAnsi="Liberation Serif"/>
        </w:rPr>
      </w:pPr>
      <w:r w:rsidRPr="009E1E49">
        <w:rPr>
          <w:rFonts w:ascii="Liberation Serif" w:hAnsi="Liberation Serif"/>
        </w:rPr>
        <w:t xml:space="preserve">Welcome to the final chapter of our book. In this </w:t>
      </w:r>
      <w:r w:rsidR="001476F8" w:rsidRPr="009E1E49">
        <w:rPr>
          <w:rFonts w:ascii="Liberation Serif" w:hAnsi="Liberation Serif"/>
        </w:rPr>
        <w:t>chapter,</w:t>
      </w:r>
      <w:r w:rsidRPr="009E1E49">
        <w:rPr>
          <w:rFonts w:ascii="Liberation Serif" w:hAnsi="Liberation Serif"/>
        </w:rPr>
        <w:t xml:space="preserve"> we want show you some extra works that you can doing with the Xen Project.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EC3673" w:rsidRDefault="005C7F3E" w:rsidP="00D4388A">
      <w:pPr>
        <w:pStyle w:val="Heading3"/>
        <w:rPr>
          <w:rFonts w:ascii="Liberation Serif" w:hAnsi="Liberation Serif"/>
          <w:b/>
          <w:bCs/>
          <w:i/>
          <w:iCs/>
        </w:rPr>
      </w:pPr>
      <w:bookmarkStart w:id="39" w:name="_Toc476606927"/>
      <w:r w:rsidRPr="00EC3673">
        <w:rPr>
          <w:rFonts w:ascii="Liberation Serif" w:hAnsi="Liberation Serif"/>
          <w:b/>
          <w:bCs/>
          <w:i/>
          <w:iCs/>
        </w:rPr>
        <w:t>Converting VirtualBox VM to The Xen Project</w:t>
      </w:r>
      <w:bookmarkEnd w:id="39"/>
    </w:p>
    <w:p w:rsidR="005C7F3E" w:rsidRDefault="005C7F3E" w:rsidP="00EC3673">
      <w:pPr>
        <w:jc w:val="lowKashida"/>
        <w:rPr>
          <w:rFonts w:ascii="Liberation Serif" w:hAnsi="Liberation Serif"/>
        </w:rPr>
      </w:pPr>
      <w:r w:rsidRPr="009E1E49">
        <w:rPr>
          <w:rFonts w:ascii="Liberation Serif" w:hAnsi="Liberation Serif"/>
        </w:rPr>
        <w:t>Open the VirtualBox and select your VM in VB. Right click on your VM and select “Settings...”. The Settings windows opened and after it click on “Storage” :</w:t>
      </w:r>
    </w:p>
    <w:p w:rsidR="00EC3673" w:rsidRPr="009E1E49" w:rsidRDefault="00EC3673" w:rsidP="00EC3673">
      <w:pPr>
        <w:jc w:val="lowKashida"/>
        <w:rPr>
          <w:rFonts w:ascii="Liberation Serif" w:hAnsi="Liberation Serif"/>
        </w:rPr>
      </w:pPr>
    </w:p>
    <w:p w:rsidR="001476F8" w:rsidRPr="009E1E49" w:rsidRDefault="002A2CC3" w:rsidP="00EC3673">
      <w:pPr>
        <w:jc w:val="center"/>
        <w:rPr>
          <w:rFonts w:ascii="Liberation Serif" w:hAnsi="Liberation Serif"/>
        </w:rPr>
      </w:pPr>
      <w:r w:rsidRPr="009E1E49">
        <w:rPr>
          <w:rFonts w:ascii="Liberation Serif" w:hAnsi="Liberation Serif"/>
          <w:noProof/>
        </w:rPr>
        <w:drawing>
          <wp:inline distT="0" distB="0" distL="0" distR="0">
            <wp:extent cx="4914900" cy="3292475"/>
            <wp:effectExtent l="0" t="0" r="0" b="0"/>
            <wp:docPr id="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3292475"/>
                    </a:xfrm>
                    <a:prstGeom prst="rect">
                      <a:avLst/>
                    </a:prstGeom>
                    <a:noFill/>
                  </pic:spPr>
                </pic:pic>
              </a:graphicData>
            </a:graphic>
          </wp:inline>
        </w:drawing>
      </w:r>
    </w:p>
    <w:p w:rsidR="005C7F3E" w:rsidRPr="009E1E49" w:rsidRDefault="00831FDB" w:rsidP="00EC3673">
      <w:pPr>
        <w:ind w:left="1440" w:firstLine="720"/>
        <w:jc w:val="center"/>
        <w:rPr>
          <w:rFonts w:ascii="Liberation Serif" w:hAnsi="Liberation Serif"/>
        </w:rPr>
      </w:pPr>
      <w:r w:rsidRPr="009E1E49">
        <w:rPr>
          <w:rFonts w:ascii="Liberation Serif" w:hAnsi="Liberation Serif"/>
        </w:rPr>
        <w:t>Figure 41</w:t>
      </w:r>
      <w:r w:rsidR="005C7F3E" w:rsidRPr="009E1E49">
        <w:rPr>
          <w:rFonts w:ascii="Liberation Serif" w:hAnsi="Liberation Serif"/>
        </w:rPr>
        <w:t>: Settings Window.</w:t>
      </w:r>
    </w:p>
    <w:p w:rsidR="005C7F3E" w:rsidRPr="009E1E49" w:rsidRDefault="005C7F3E" w:rsidP="005C7F3E">
      <w:pPr>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In “Controller” section you can see your Virtual HDD name and in the right panel you can see its location. For example, My Virtual HDD name is “Windows 7.vdi” and location is “/home/mohsen/VirtualBox VMs/Windows 7”. You have two options : 1) Install VirtualBox on your Xen Server and then convert your VM on your Xen 2) Convert file locally and move it to your Xen Server. OK, If you like the first options then Navigate to the location and copy *.vdi file to your Xen Server via “scp” command or any tools that you are being comfortable with it. Your .vdi file maybe large so it is better to compress it via “zip” command. After copying then you must doing steps that we introduced below :</w:t>
      </w:r>
    </w:p>
    <w:p w:rsidR="005C7F3E" w:rsidRPr="009E1E49" w:rsidRDefault="005C7F3E" w:rsidP="00EC3673">
      <w:pPr>
        <w:jc w:val="both"/>
        <w:rPr>
          <w:rFonts w:ascii="Liberation Serif" w:hAnsi="Liberation Serif"/>
        </w:rPr>
      </w:pPr>
      <w:r w:rsidRPr="009E1E49">
        <w:rPr>
          <w:rFonts w:ascii="Liberation Serif" w:hAnsi="Liberation Serif"/>
        </w:rPr>
        <w:t>We assume you installed VirtualBox on your local computer or Xen Server and everything is OK. We will show you how you can convert your VM. The VB provide a command with the name “VboxManage” and we will use it for Clone our HDD. Use below command :</w:t>
      </w:r>
    </w:p>
    <w:p w:rsidR="005C7F3E" w:rsidRPr="009E1E49" w:rsidRDefault="005C7F3E" w:rsidP="00EC3673">
      <w:pPr>
        <w:jc w:val="both"/>
        <w:rPr>
          <w:rFonts w:ascii="Liberation Serif" w:hAnsi="Liberation Serif"/>
        </w:rPr>
      </w:pPr>
      <w:r w:rsidRPr="009E1E49">
        <w:rPr>
          <w:rFonts w:ascii="Liberation Serif" w:hAnsi="Liberation Serif"/>
        </w:rPr>
        <w:lastRenderedPageBreak/>
        <w:t>#  VBoxManage clonehd YourVDIName.vdi OutPut.img -format RAW</w:t>
      </w:r>
    </w:p>
    <w:p w:rsidR="005C7F3E" w:rsidRPr="009E1E49" w:rsidRDefault="005C7F3E" w:rsidP="00EC3673">
      <w:pPr>
        <w:jc w:val="both"/>
        <w:rPr>
          <w:rFonts w:ascii="Liberation Serif" w:hAnsi="Liberation Serif"/>
        </w:rPr>
      </w:pPr>
      <w:r w:rsidRPr="009E1E49">
        <w:rPr>
          <w:rFonts w:ascii="Liberation Serif" w:hAnsi="Liberation Serif"/>
        </w:rPr>
        <w:t>For example :</w:t>
      </w:r>
    </w:p>
    <w:p w:rsidR="005C7F3E" w:rsidRPr="009E1E49" w:rsidRDefault="005C7F3E" w:rsidP="00EC3673">
      <w:pPr>
        <w:jc w:val="both"/>
        <w:rPr>
          <w:rFonts w:ascii="Liberation Serif" w:hAnsi="Liberation Serif"/>
        </w:rPr>
      </w:pPr>
      <w:r w:rsidRPr="009E1E49">
        <w:rPr>
          <w:rFonts w:ascii="Liberation Serif" w:hAnsi="Liberation Serif"/>
        </w:rPr>
        <w:t>mohsen@Keep-calm-and-use-Linux:~/VirtualBox VMs/Windows$ VBoxManage clonehd Windows7.vdi Windows7.img --format RAW</w:t>
      </w:r>
    </w:p>
    <w:p w:rsidR="005C7F3E" w:rsidRPr="009E1E49" w:rsidRDefault="005C7F3E" w:rsidP="00EC3673">
      <w:pPr>
        <w:jc w:val="both"/>
        <w:rPr>
          <w:rFonts w:ascii="Liberation Serif" w:hAnsi="Liberation Serif"/>
        </w:rPr>
      </w:pPr>
      <w:r w:rsidRPr="009E1E49">
        <w:rPr>
          <w:rFonts w:ascii="Liberation Serif" w:hAnsi="Liberation Serif"/>
        </w:rPr>
        <w:t>0%...10%...20%...30%...40%...50%...60%...70%...80%...90%...100%</w:t>
      </w:r>
    </w:p>
    <w:p w:rsidR="005C7F3E" w:rsidRPr="009E1E49" w:rsidRDefault="005C7F3E" w:rsidP="00EC3673">
      <w:pPr>
        <w:jc w:val="both"/>
        <w:rPr>
          <w:rFonts w:ascii="Liberation Serif" w:hAnsi="Liberation Serif"/>
        </w:rPr>
      </w:pPr>
      <w:r w:rsidRPr="009E1E49">
        <w:rPr>
          <w:rFonts w:ascii="Liberation Serif" w:hAnsi="Liberation Serif"/>
        </w:rPr>
        <w:t>Clone medium created in format 'RAW'. UUID: df5344f3-4756-4d04-9395-90a88431c0d3</w:t>
      </w:r>
    </w:p>
    <w:p w:rsidR="005C7F3E" w:rsidRPr="009E1E49" w:rsidRDefault="005C7F3E" w:rsidP="00EC3673">
      <w:pPr>
        <w:jc w:val="both"/>
        <w:rPr>
          <w:rFonts w:ascii="Liberation Serif" w:hAnsi="Liberation Serif"/>
        </w:rPr>
      </w:pPr>
      <w:r w:rsidRPr="009E1E49">
        <w:rPr>
          <w:rFonts w:ascii="Liberation Serif" w:hAnsi="Liberation Serif"/>
        </w:rPr>
        <w:t>mohsen@Keep-calm-and-use-Linux:~/VirtualBox VMs/Windows$</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As you see, Converting Done and we must move it to our Xen Server (I choice option 2).</w:t>
      </w:r>
    </w:p>
    <w:p w:rsidR="005C7F3E" w:rsidRPr="009E1E49" w:rsidRDefault="005C7F3E" w:rsidP="00EC3673">
      <w:pPr>
        <w:jc w:val="both"/>
        <w:rPr>
          <w:rFonts w:ascii="Liberation Serif" w:hAnsi="Liberation Serif"/>
        </w:rPr>
      </w:pPr>
      <w:r w:rsidRPr="009E1E49">
        <w:rPr>
          <w:rFonts w:ascii="Liberation Serif" w:hAnsi="Liberation Serif"/>
        </w:rPr>
        <w:t>We assume you moved it your Xen Server and everything is OK. After it, We must create a config file for our new VM. I used “touch” command for create a config file as below :</w:t>
      </w:r>
    </w:p>
    <w:p w:rsidR="005C7F3E" w:rsidRPr="009E1E49" w:rsidRDefault="005C7F3E" w:rsidP="00EC3673">
      <w:pPr>
        <w:jc w:val="both"/>
        <w:rPr>
          <w:rFonts w:ascii="Liberation Serif" w:hAnsi="Liberation Serif"/>
        </w:rPr>
      </w:pPr>
      <w:r w:rsidRPr="009E1E49">
        <w:rPr>
          <w:rFonts w:ascii="Liberation Serif" w:hAnsi="Liberation Serif"/>
        </w:rPr>
        <w:t># touch /etc/xen/windows.via.virtualbox.cfg</w:t>
      </w:r>
    </w:p>
    <w:p w:rsidR="005C7F3E" w:rsidRPr="009E1E49" w:rsidRDefault="005C7F3E" w:rsidP="00EC3673">
      <w:pPr>
        <w:jc w:val="both"/>
        <w:rPr>
          <w:rFonts w:ascii="Liberation Serif" w:hAnsi="Liberation Serif"/>
        </w:rPr>
      </w:pPr>
      <w:r w:rsidRPr="009E1E49">
        <w:rPr>
          <w:rFonts w:ascii="Liberation Serif" w:hAnsi="Liberation Serif"/>
        </w:rPr>
        <w:t>Open your config file via an editor like “nano” and fill it :</w:t>
      </w:r>
    </w:p>
    <w:p w:rsidR="005C7F3E" w:rsidRPr="009E1E49" w:rsidRDefault="005C7F3E" w:rsidP="00EC3673">
      <w:pPr>
        <w:jc w:val="both"/>
        <w:rPr>
          <w:rFonts w:ascii="Liberation Serif" w:hAnsi="Liberation Serif"/>
        </w:rPr>
      </w:pPr>
      <w:r w:rsidRPr="009E1E49">
        <w:rPr>
          <w:rFonts w:ascii="Liberation Serif" w:hAnsi="Liberation Serif"/>
        </w:rPr>
        <w:t>name = "Windows Converted"</w:t>
      </w:r>
    </w:p>
    <w:p w:rsidR="005C7F3E" w:rsidRPr="009E1E49" w:rsidRDefault="005C7F3E" w:rsidP="00EC3673">
      <w:pPr>
        <w:jc w:val="both"/>
        <w:rPr>
          <w:rFonts w:ascii="Liberation Serif" w:hAnsi="Liberation Serif"/>
        </w:rPr>
      </w:pPr>
      <w:r w:rsidRPr="009E1E49">
        <w:rPr>
          <w:rFonts w:ascii="Liberation Serif" w:hAnsi="Liberation Serif"/>
        </w:rPr>
        <w:t>builder = "hvm"</w:t>
      </w:r>
    </w:p>
    <w:p w:rsidR="005C7F3E" w:rsidRPr="009E1E49" w:rsidRDefault="005C7F3E" w:rsidP="00EC3673">
      <w:pPr>
        <w:jc w:val="both"/>
        <w:rPr>
          <w:rFonts w:ascii="Liberation Serif" w:hAnsi="Liberation Serif"/>
        </w:rPr>
      </w:pPr>
      <w:r w:rsidRPr="009E1E49">
        <w:rPr>
          <w:rFonts w:ascii="Liberation Serif" w:hAnsi="Liberation Serif"/>
        </w:rPr>
        <w:t>uuid = "df5344f3-4756-4d04-9395-90a88431c0d3"</w:t>
      </w:r>
    </w:p>
    <w:p w:rsidR="005C7F3E" w:rsidRPr="009E1E49" w:rsidRDefault="005C7F3E" w:rsidP="00EC3673">
      <w:pPr>
        <w:jc w:val="both"/>
        <w:rPr>
          <w:rFonts w:ascii="Liberation Serif" w:hAnsi="Liberation Serif"/>
        </w:rPr>
      </w:pPr>
      <w:r w:rsidRPr="009E1E49">
        <w:rPr>
          <w:rFonts w:ascii="Liberation Serif" w:hAnsi="Liberation Serif"/>
        </w:rPr>
        <w:t>memory = 1024</w:t>
      </w:r>
    </w:p>
    <w:p w:rsidR="005C7F3E" w:rsidRPr="009E1E49" w:rsidRDefault="005C7F3E" w:rsidP="00EC3673">
      <w:pPr>
        <w:jc w:val="both"/>
        <w:rPr>
          <w:rFonts w:ascii="Liberation Serif" w:hAnsi="Liberation Serif"/>
        </w:rPr>
      </w:pPr>
      <w:r w:rsidRPr="009E1E49">
        <w:rPr>
          <w:rFonts w:ascii="Liberation Serif" w:hAnsi="Liberation Serif"/>
        </w:rPr>
        <w:t>vcpus = 2</w:t>
      </w:r>
    </w:p>
    <w:p w:rsidR="005C7F3E" w:rsidRPr="009E1E49" w:rsidRDefault="005C7F3E" w:rsidP="00EC3673">
      <w:pPr>
        <w:jc w:val="both"/>
        <w:rPr>
          <w:rFonts w:ascii="Liberation Serif" w:hAnsi="Liberation Serif"/>
        </w:rPr>
      </w:pPr>
      <w:r w:rsidRPr="009E1E49">
        <w:rPr>
          <w:rFonts w:ascii="Liberation Serif" w:hAnsi="Liberation Serif"/>
        </w:rPr>
        <w:t>interface=['br0']</w:t>
      </w:r>
    </w:p>
    <w:p w:rsidR="005C7F3E" w:rsidRPr="009E1E49" w:rsidRDefault="005C7F3E" w:rsidP="00EC3673">
      <w:pPr>
        <w:jc w:val="both"/>
        <w:rPr>
          <w:rFonts w:ascii="Liberation Serif" w:hAnsi="Liberation Serif"/>
        </w:rPr>
      </w:pPr>
      <w:r w:rsidRPr="009E1E49">
        <w:rPr>
          <w:rFonts w:ascii="Liberation Serif" w:hAnsi="Liberation Serif"/>
        </w:rPr>
        <w:t>vif = [ "mac=00:16:3e:46:e6:fb,bridge=br0" ]</w:t>
      </w:r>
    </w:p>
    <w:p w:rsidR="005C7F3E" w:rsidRPr="009E1E49" w:rsidRDefault="005C7F3E" w:rsidP="00EC3673">
      <w:pPr>
        <w:jc w:val="both"/>
        <w:rPr>
          <w:rFonts w:ascii="Liberation Serif" w:hAnsi="Liberation Serif"/>
        </w:rPr>
      </w:pPr>
      <w:r w:rsidRPr="009E1E49">
        <w:rPr>
          <w:rFonts w:ascii="Liberation Serif" w:hAnsi="Liberation Serif"/>
        </w:rPr>
        <w:t>disk = [ "file:/home/mohsen/Windows7.img,xvda,w" ]</w:t>
      </w:r>
    </w:p>
    <w:p w:rsidR="005C7F3E" w:rsidRPr="009E1E49" w:rsidRDefault="005C7F3E" w:rsidP="00EC3673">
      <w:pPr>
        <w:jc w:val="both"/>
        <w:rPr>
          <w:rFonts w:ascii="Liberation Serif" w:hAnsi="Liberation Serif"/>
        </w:rPr>
      </w:pPr>
      <w:r w:rsidRPr="009E1E49">
        <w:rPr>
          <w:rFonts w:ascii="Liberation Serif" w:hAnsi="Liberation Serif"/>
        </w:rPr>
        <w:t>vnc=”1”</w:t>
      </w:r>
    </w:p>
    <w:p w:rsidR="005C7F3E" w:rsidRPr="009E1E49" w:rsidRDefault="005C7F3E" w:rsidP="00EC3673">
      <w:pPr>
        <w:jc w:val="both"/>
        <w:rPr>
          <w:rFonts w:ascii="Liberation Serif" w:hAnsi="Liberation Serif"/>
        </w:rPr>
      </w:pPr>
      <w:r w:rsidRPr="009E1E49">
        <w:rPr>
          <w:rFonts w:ascii="Liberation Serif" w:hAnsi="Liberation Serif"/>
        </w:rPr>
        <w:t>vnclisten=”172.30.9.20”</w:t>
      </w:r>
    </w:p>
    <w:p w:rsidR="001476F8" w:rsidRPr="009E1E49" w:rsidRDefault="005C7F3E" w:rsidP="00EC3673">
      <w:pPr>
        <w:jc w:val="both"/>
        <w:rPr>
          <w:rFonts w:ascii="Liberation Serif" w:hAnsi="Liberation Serif"/>
        </w:rPr>
      </w:pPr>
      <w:r w:rsidRPr="009E1E49">
        <w:rPr>
          <w:rFonts w:ascii="Liberation Serif" w:hAnsi="Liberation Serif"/>
        </w:rPr>
        <w:t>on_poweroff = "destroy"</w:t>
      </w:r>
    </w:p>
    <w:p w:rsidR="005C7F3E" w:rsidRPr="009E1E49" w:rsidRDefault="005C7F3E" w:rsidP="00EC3673">
      <w:pPr>
        <w:jc w:val="both"/>
        <w:rPr>
          <w:rFonts w:ascii="Liberation Serif" w:hAnsi="Liberation Serif"/>
        </w:rPr>
      </w:pPr>
      <w:r w:rsidRPr="009E1E49">
        <w:rPr>
          <w:rFonts w:ascii="Liberation Serif" w:hAnsi="Liberation Serif"/>
        </w:rPr>
        <w:t>on_reboot = "restart"</w:t>
      </w:r>
    </w:p>
    <w:p w:rsidR="005C7F3E" w:rsidRPr="009E1E49" w:rsidRDefault="005C7F3E" w:rsidP="00EC3673">
      <w:pPr>
        <w:jc w:val="both"/>
        <w:rPr>
          <w:rFonts w:ascii="Liberation Serif" w:hAnsi="Liberation Serif"/>
        </w:rPr>
      </w:pPr>
      <w:r w:rsidRPr="009E1E49">
        <w:rPr>
          <w:rFonts w:ascii="Liberation Serif" w:hAnsi="Liberation Serif"/>
        </w:rPr>
        <w:t>on_crash = "restart"</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If you pay attention then you see a section with the name “ UUID” in the output of “ VboxManage” command. We must copy and paste it exactly in our Xen config file as above. The “Disk” option is like older config and you must specific your .img file. Finally, just run below command :</w:t>
      </w:r>
    </w:p>
    <w:p w:rsidR="005C7F3E" w:rsidRPr="009E1E49" w:rsidRDefault="005C7F3E" w:rsidP="00EC3673">
      <w:pPr>
        <w:jc w:val="both"/>
        <w:rPr>
          <w:rFonts w:ascii="Liberation Serif" w:hAnsi="Liberation Serif"/>
        </w:rPr>
      </w:pPr>
      <w:r w:rsidRPr="009E1E49">
        <w:rPr>
          <w:rFonts w:ascii="Liberation Serif" w:hAnsi="Liberation Serif"/>
        </w:rPr>
        <w:t># xl create /etc/xen/YourConfigName.cfg</w:t>
      </w:r>
    </w:p>
    <w:p w:rsidR="005C7F3E" w:rsidRPr="009E1E49" w:rsidRDefault="005C7F3E" w:rsidP="00EC3673">
      <w:pPr>
        <w:jc w:val="both"/>
        <w:rPr>
          <w:rFonts w:ascii="Liberation Serif" w:hAnsi="Liberation Serif"/>
        </w:rPr>
      </w:pPr>
      <w:r w:rsidRPr="009E1E49">
        <w:rPr>
          <w:rFonts w:ascii="Liberation Serif" w:hAnsi="Liberation Serif"/>
        </w:rPr>
        <w:lastRenderedPageBreak/>
        <w:t>Don't forget, Migration VMs between Virtualization Platforms is not a very good idea and you may got some problems. For example, Windows show your Blue Page or...</w:t>
      </w:r>
    </w:p>
    <w:p w:rsidR="005C7F3E" w:rsidRPr="009E1E49" w:rsidRDefault="005C7F3E" w:rsidP="005C7F3E">
      <w:pPr>
        <w:rPr>
          <w:rFonts w:ascii="Liberation Serif" w:hAnsi="Liberation Serif"/>
        </w:rPr>
      </w:pPr>
    </w:p>
    <w:p w:rsidR="005C7F3E" w:rsidRPr="00EC3673" w:rsidRDefault="005C7F3E" w:rsidP="00D4388A">
      <w:pPr>
        <w:pStyle w:val="Heading3"/>
        <w:rPr>
          <w:rFonts w:ascii="Liberation Serif" w:hAnsi="Liberation Serif"/>
          <w:b/>
          <w:bCs/>
          <w:i/>
          <w:iCs/>
          <w:color w:val="auto"/>
        </w:rPr>
      </w:pPr>
      <w:bookmarkStart w:id="40" w:name="_Toc476606928"/>
      <w:r w:rsidRPr="00EC3673">
        <w:rPr>
          <w:rFonts w:ascii="Liberation Serif" w:hAnsi="Liberation Serif"/>
          <w:b/>
          <w:bCs/>
          <w:i/>
          <w:iCs/>
          <w:color w:val="auto"/>
        </w:rPr>
        <w:t>Selinux and Xen Project</w:t>
      </w:r>
      <w:bookmarkEnd w:id="40"/>
    </w:p>
    <w:p w:rsidR="005C7F3E" w:rsidRPr="009E1E49" w:rsidRDefault="005C7F3E" w:rsidP="00EC3673">
      <w:pPr>
        <w:jc w:val="both"/>
        <w:rPr>
          <w:rFonts w:ascii="Liberation Serif" w:hAnsi="Liberation Serif"/>
        </w:rPr>
      </w:pPr>
      <w:r w:rsidRPr="009E1E49">
        <w:rPr>
          <w:rFonts w:ascii="Liberation Serif" w:hAnsi="Liberation Serif"/>
        </w:rPr>
        <w:t>The SElinux Project is a Linux Kernel module that provide a security mechanism for supporting  mandatory access controls (MAC). It is a very good tool for enhanced security under Linux and added to various Linux Distros. The main sponsors of this project are NSA and Red Hat. We don't like cover All aspects of Selinux here because its need a Bible book but as NSA team said : The Selinux is a set of patches to Linux kernel that provide flexible mandatory access control (MAC) architecture into the major subsystems of the kernel. The Selinux provide a mechanism that by help it malicious or flawed applications can't bypass security mechanisms. By default, Selinux provide a set of sample security policy configuration files for general-purpose security goals.</w:t>
      </w:r>
    </w:p>
    <w:p w:rsidR="005C7F3E" w:rsidRPr="009E1E49" w:rsidRDefault="005C7F3E" w:rsidP="00EC3673">
      <w:pPr>
        <w:jc w:val="both"/>
        <w:rPr>
          <w:rFonts w:ascii="Liberation Serif" w:hAnsi="Liberation Serif"/>
        </w:rPr>
      </w:pPr>
      <w:r w:rsidRPr="009E1E49">
        <w:rPr>
          <w:rFonts w:ascii="Liberation Serif" w:hAnsi="Liberation Serif"/>
        </w:rPr>
        <w:t>We just want to show you some good options for use Selinux under your Xen Project. You can see your Selinux status via “sestatus” command :</w:t>
      </w:r>
    </w:p>
    <w:p w:rsidR="005C7F3E" w:rsidRPr="009E1E49" w:rsidRDefault="005C7F3E" w:rsidP="00EC3673">
      <w:pPr>
        <w:jc w:val="both"/>
        <w:rPr>
          <w:rFonts w:ascii="Liberation Serif" w:hAnsi="Liberation Serif"/>
        </w:rPr>
      </w:pPr>
      <w:r w:rsidRPr="009E1E49">
        <w:rPr>
          <w:rFonts w:ascii="Liberation Serif" w:hAnsi="Liberation Serif"/>
        </w:rPr>
        <w:t>[root@localhost ~]# sestatus</w:t>
      </w:r>
    </w:p>
    <w:p w:rsidR="005C7F3E" w:rsidRPr="009E1E49" w:rsidRDefault="005C7F3E" w:rsidP="00EC3673">
      <w:pPr>
        <w:jc w:val="both"/>
        <w:rPr>
          <w:rFonts w:ascii="Liberation Serif" w:hAnsi="Liberation Serif"/>
        </w:rPr>
      </w:pPr>
      <w:r w:rsidRPr="009E1E49">
        <w:rPr>
          <w:rFonts w:ascii="Liberation Serif" w:hAnsi="Liberation Serif"/>
        </w:rPr>
        <w:t>SELinux status:                 enabled</w:t>
      </w:r>
    </w:p>
    <w:p w:rsidR="005C7F3E" w:rsidRPr="009E1E49" w:rsidRDefault="005C7F3E" w:rsidP="00EC3673">
      <w:pPr>
        <w:jc w:val="both"/>
        <w:rPr>
          <w:rFonts w:ascii="Liberation Serif" w:hAnsi="Liberation Serif"/>
        </w:rPr>
      </w:pPr>
      <w:r w:rsidRPr="009E1E49">
        <w:rPr>
          <w:rFonts w:ascii="Liberation Serif" w:hAnsi="Liberation Serif"/>
        </w:rPr>
        <w:t>SELinuxfs mount:                /sys/fs/selinux</w:t>
      </w:r>
    </w:p>
    <w:p w:rsidR="005C7F3E" w:rsidRPr="009E1E49" w:rsidRDefault="005C7F3E" w:rsidP="00EC3673">
      <w:pPr>
        <w:jc w:val="both"/>
        <w:rPr>
          <w:rFonts w:ascii="Liberation Serif" w:hAnsi="Liberation Serif"/>
        </w:rPr>
      </w:pPr>
      <w:r w:rsidRPr="009E1E49">
        <w:rPr>
          <w:rFonts w:ascii="Liberation Serif" w:hAnsi="Liberation Serif"/>
        </w:rPr>
        <w:t>SELinux root directory:         /etc/selinux</w:t>
      </w:r>
    </w:p>
    <w:p w:rsidR="005C7F3E" w:rsidRPr="009E1E49" w:rsidRDefault="005C7F3E" w:rsidP="00EC3673">
      <w:pPr>
        <w:jc w:val="both"/>
        <w:rPr>
          <w:rFonts w:ascii="Liberation Serif" w:hAnsi="Liberation Serif"/>
        </w:rPr>
      </w:pPr>
      <w:r w:rsidRPr="009E1E49">
        <w:rPr>
          <w:rFonts w:ascii="Liberation Serif" w:hAnsi="Liberation Serif"/>
        </w:rPr>
        <w:t>Loaded policy name:             targeted</w:t>
      </w:r>
    </w:p>
    <w:p w:rsidR="005C7F3E" w:rsidRPr="009E1E49" w:rsidRDefault="005C7F3E" w:rsidP="00EC3673">
      <w:pPr>
        <w:jc w:val="both"/>
        <w:rPr>
          <w:rFonts w:ascii="Liberation Serif" w:hAnsi="Liberation Serif"/>
        </w:rPr>
      </w:pPr>
      <w:r w:rsidRPr="009E1E49">
        <w:rPr>
          <w:rFonts w:ascii="Liberation Serif" w:hAnsi="Liberation Serif"/>
        </w:rPr>
        <w:t>Current mode:                   enforcing</w:t>
      </w:r>
    </w:p>
    <w:p w:rsidR="005C7F3E" w:rsidRPr="009E1E49" w:rsidRDefault="005C7F3E" w:rsidP="00EC3673">
      <w:pPr>
        <w:jc w:val="both"/>
        <w:rPr>
          <w:rFonts w:ascii="Liberation Serif" w:hAnsi="Liberation Serif"/>
        </w:rPr>
      </w:pPr>
      <w:r w:rsidRPr="009E1E49">
        <w:rPr>
          <w:rFonts w:ascii="Liberation Serif" w:hAnsi="Liberation Serif"/>
        </w:rPr>
        <w:t>Mode from config file:          enforcing</w:t>
      </w:r>
    </w:p>
    <w:p w:rsidR="005C7F3E" w:rsidRPr="009E1E49" w:rsidRDefault="005C7F3E" w:rsidP="00EC3673">
      <w:pPr>
        <w:jc w:val="both"/>
        <w:rPr>
          <w:rFonts w:ascii="Liberation Serif" w:hAnsi="Liberation Serif"/>
        </w:rPr>
      </w:pPr>
      <w:r w:rsidRPr="009E1E49">
        <w:rPr>
          <w:rFonts w:ascii="Liberation Serif" w:hAnsi="Liberation Serif"/>
        </w:rPr>
        <w:t>Policy MLS status:              enabled</w:t>
      </w:r>
    </w:p>
    <w:p w:rsidR="005C7F3E" w:rsidRPr="009E1E49" w:rsidRDefault="005C7F3E" w:rsidP="00EC3673">
      <w:pPr>
        <w:jc w:val="both"/>
        <w:rPr>
          <w:rFonts w:ascii="Liberation Serif" w:hAnsi="Liberation Serif"/>
        </w:rPr>
      </w:pPr>
      <w:r w:rsidRPr="009E1E49">
        <w:rPr>
          <w:rFonts w:ascii="Liberation Serif" w:hAnsi="Liberation Serif"/>
        </w:rPr>
        <w:t>Policy deny_unknown status:     allowed</w:t>
      </w:r>
    </w:p>
    <w:p w:rsidR="005C7F3E" w:rsidRPr="009E1E49" w:rsidRDefault="005C7F3E" w:rsidP="00EC3673">
      <w:pPr>
        <w:jc w:val="both"/>
        <w:rPr>
          <w:rFonts w:ascii="Liberation Serif" w:hAnsi="Liberation Serif"/>
        </w:rPr>
      </w:pPr>
      <w:r w:rsidRPr="009E1E49">
        <w:rPr>
          <w:rFonts w:ascii="Liberation Serif" w:hAnsi="Liberation Serif"/>
        </w:rPr>
        <w:t>Max kernel policy version:      30</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The Selinux, provide three modes :</w:t>
      </w:r>
    </w:p>
    <w:p w:rsidR="005C7F3E" w:rsidRPr="009E1E49" w:rsidRDefault="005C7F3E" w:rsidP="00EC3673">
      <w:pPr>
        <w:numPr>
          <w:ilvl w:val="0"/>
          <w:numId w:val="21"/>
        </w:numPr>
        <w:jc w:val="both"/>
        <w:rPr>
          <w:rFonts w:ascii="Liberation Serif" w:hAnsi="Liberation Serif"/>
        </w:rPr>
      </w:pPr>
      <w:r w:rsidRPr="009E1E49">
        <w:rPr>
          <w:rFonts w:ascii="Liberation Serif" w:hAnsi="Liberation Serif"/>
        </w:rPr>
        <w:t>Enforcing : It is the default mode that enable and enforce the SELinux security policy on your system and based on Selinux policy rules denied your access.</w:t>
      </w:r>
    </w:p>
    <w:p w:rsidR="005C7F3E" w:rsidRPr="009E1E49" w:rsidRDefault="005C7F3E" w:rsidP="00EC3673">
      <w:pPr>
        <w:numPr>
          <w:ilvl w:val="0"/>
          <w:numId w:val="21"/>
        </w:numPr>
        <w:jc w:val="both"/>
        <w:rPr>
          <w:rFonts w:ascii="Liberation Serif" w:hAnsi="Liberation Serif"/>
        </w:rPr>
      </w:pPr>
      <w:r w:rsidRPr="009E1E49">
        <w:rPr>
          <w:rFonts w:ascii="Liberation Serif" w:hAnsi="Liberation Serif"/>
        </w:rPr>
        <w:t>Permissive : In this mode, Selinux enabled but  will not enforce the security policy and just show you warning messages and log actions. This mode is very good for troubleshooting SELinux problems.</w:t>
      </w:r>
    </w:p>
    <w:p w:rsidR="005C7F3E" w:rsidRPr="009E1E49" w:rsidRDefault="005C7F3E" w:rsidP="00EC3673">
      <w:pPr>
        <w:numPr>
          <w:ilvl w:val="0"/>
          <w:numId w:val="21"/>
        </w:numPr>
        <w:jc w:val="both"/>
        <w:rPr>
          <w:rFonts w:ascii="Liberation Serif" w:hAnsi="Liberation Serif"/>
        </w:rPr>
      </w:pPr>
      <w:r w:rsidRPr="009E1E49">
        <w:rPr>
          <w:rFonts w:ascii="Liberation Serif" w:hAnsi="Liberation Serif"/>
        </w:rPr>
        <w:t>Disabled : Needless to say.</w:t>
      </w:r>
    </w:p>
    <w:p w:rsidR="005C7F3E" w:rsidRPr="009E1E49" w:rsidRDefault="005C7F3E" w:rsidP="00EC3673">
      <w:pPr>
        <w:jc w:val="both"/>
        <w:rPr>
          <w:rFonts w:ascii="Liberation Serif" w:hAnsi="Liberation Serif"/>
        </w:rPr>
      </w:pPr>
      <w:r w:rsidRPr="009E1E49">
        <w:rPr>
          <w:rFonts w:ascii="Liberation Serif" w:hAnsi="Liberation Serif"/>
        </w:rPr>
        <w:t>For change between modes you can use “setenforce” command :</w:t>
      </w:r>
    </w:p>
    <w:p w:rsidR="005C7F3E" w:rsidRPr="009E1E49" w:rsidRDefault="005C7F3E" w:rsidP="00EC3673">
      <w:pPr>
        <w:jc w:val="both"/>
        <w:rPr>
          <w:rFonts w:ascii="Liberation Serif" w:hAnsi="Liberation Serif"/>
        </w:rPr>
      </w:pPr>
      <w:r w:rsidRPr="009E1E49">
        <w:rPr>
          <w:rFonts w:ascii="Liberation Serif" w:hAnsi="Liberation Serif"/>
        </w:rPr>
        <w:t>[root@localhost ~]# setenforce</w:t>
      </w:r>
    </w:p>
    <w:p w:rsidR="005C7F3E" w:rsidRPr="009E1E49" w:rsidRDefault="005C7F3E" w:rsidP="00EC3673">
      <w:pPr>
        <w:jc w:val="both"/>
        <w:rPr>
          <w:rFonts w:ascii="Liberation Serif" w:hAnsi="Liberation Serif"/>
        </w:rPr>
      </w:pPr>
      <w:r w:rsidRPr="009E1E49">
        <w:rPr>
          <w:rFonts w:ascii="Liberation Serif" w:hAnsi="Liberation Serif"/>
        </w:rPr>
        <w:lastRenderedPageBreak/>
        <w:t>usage:  setenforce [ Enforcing | Permissive | 1 | 0 ]</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Please note that when you use “setenforce” command, changes do not persist across reboots. To change  Selinux to enforcing mode run “setenforce 1” and to change permissive mode just run “ setenforce 0”. the “1” mean “ Enforcing” and the “0” mean “ Permissive” :</w:t>
      </w:r>
    </w:p>
    <w:p w:rsidR="005C7F3E" w:rsidRPr="009E1E49" w:rsidRDefault="005C7F3E" w:rsidP="00EC3673">
      <w:pPr>
        <w:jc w:val="both"/>
        <w:rPr>
          <w:rFonts w:ascii="Liberation Serif" w:hAnsi="Liberation Serif"/>
        </w:rPr>
      </w:pPr>
      <w:r w:rsidRPr="009E1E49">
        <w:rPr>
          <w:rFonts w:ascii="Liberation Serif" w:hAnsi="Liberation Serif"/>
        </w:rPr>
        <w:t>setenforce 1 == setenforce Enforcing</w:t>
      </w:r>
    </w:p>
    <w:p w:rsidR="005C7F3E" w:rsidRPr="009E1E49" w:rsidRDefault="005C7F3E" w:rsidP="00EC3673">
      <w:pPr>
        <w:jc w:val="both"/>
        <w:rPr>
          <w:rFonts w:ascii="Liberation Serif" w:hAnsi="Liberation Serif"/>
        </w:rPr>
      </w:pPr>
      <w:r w:rsidRPr="009E1E49">
        <w:rPr>
          <w:rFonts w:ascii="Liberation Serif" w:hAnsi="Liberation Serif"/>
        </w:rPr>
        <w:t>Finally, To view the current SELinux mode just use “getenforce” command :</w:t>
      </w:r>
    </w:p>
    <w:p w:rsidR="005C7F3E" w:rsidRPr="009E1E49" w:rsidRDefault="005C7F3E" w:rsidP="00EC3673">
      <w:pPr>
        <w:jc w:val="both"/>
        <w:rPr>
          <w:rFonts w:ascii="Liberation Serif" w:hAnsi="Liberation Serif"/>
        </w:rPr>
      </w:pPr>
      <w:r w:rsidRPr="009E1E49">
        <w:rPr>
          <w:rFonts w:ascii="Liberation Serif" w:hAnsi="Liberation Serif"/>
        </w:rPr>
        <w:t>[root@localhost ~]# getenforce</w:t>
      </w:r>
    </w:p>
    <w:p w:rsidR="005C7F3E" w:rsidRPr="009E1E49" w:rsidRDefault="005C7F3E" w:rsidP="00EC3673">
      <w:pPr>
        <w:jc w:val="both"/>
        <w:rPr>
          <w:rFonts w:ascii="Liberation Serif" w:hAnsi="Liberation Serif"/>
        </w:rPr>
      </w:pPr>
      <w:r w:rsidRPr="009E1E49">
        <w:rPr>
          <w:rFonts w:ascii="Liberation Serif" w:hAnsi="Liberation Serif"/>
        </w:rPr>
        <w:t>Enforcing</w:t>
      </w:r>
    </w:p>
    <w:p w:rsidR="005C7F3E" w:rsidRPr="009E1E49" w:rsidRDefault="005C7F3E" w:rsidP="00EC3673">
      <w:pPr>
        <w:jc w:val="both"/>
        <w:rPr>
          <w:rFonts w:ascii="Liberation Serif" w:hAnsi="Liberation Serif"/>
        </w:rPr>
      </w:pPr>
      <w:r w:rsidRPr="009E1E49">
        <w:rPr>
          <w:rFonts w:ascii="Liberation Serif" w:hAnsi="Liberation Serif"/>
        </w:rPr>
        <w:t>For Disable Selinux you can edit “/etc/sysconfig/selinux” and change “SELINUX=permissive” to “SELINUX=disabled”.</w:t>
      </w:r>
    </w:p>
    <w:p w:rsidR="005C7F3E" w:rsidRPr="009E1E49" w:rsidRDefault="005C7F3E" w:rsidP="00EC3673">
      <w:pPr>
        <w:jc w:val="both"/>
        <w:rPr>
          <w:rFonts w:ascii="Liberation Serif" w:hAnsi="Liberation Serif"/>
        </w:rPr>
      </w:pPr>
      <w:r w:rsidRPr="009E1E49">
        <w:rPr>
          <w:rFonts w:ascii="Liberation Serif" w:hAnsi="Liberation Serif"/>
        </w:rPr>
        <w:t># This file controls the state of SELinux on the system.</w:t>
      </w:r>
    </w:p>
    <w:p w:rsidR="005C7F3E" w:rsidRPr="009E1E49" w:rsidRDefault="005C7F3E" w:rsidP="00EC3673">
      <w:pPr>
        <w:jc w:val="both"/>
        <w:rPr>
          <w:rFonts w:ascii="Liberation Serif" w:hAnsi="Liberation Serif"/>
        </w:rPr>
      </w:pPr>
      <w:r w:rsidRPr="009E1E49">
        <w:rPr>
          <w:rFonts w:ascii="Liberation Serif" w:hAnsi="Liberation Serif"/>
        </w:rPr>
        <w:t># SELINUX= can take one of these three values:</w:t>
      </w:r>
    </w:p>
    <w:p w:rsidR="005C7F3E" w:rsidRPr="009E1E49" w:rsidRDefault="005C7F3E" w:rsidP="00EC3673">
      <w:pPr>
        <w:jc w:val="both"/>
        <w:rPr>
          <w:rFonts w:ascii="Liberation Serif" w:hAnsi="Liberation Serif"/>
        </w:rPr>
      </w:pPr>
      <w:r w:rsidRPr="009E1E49">
        <w:rPr>
          <w:rFonts w:ascii="Liberation Serif" w:hAnsi="Liberation Serif"/>
        </w:rPr>
        <w:t>#     enforcing - SELinux security policy is enforced.</w:t>
      </w:r>
    </w:p>
    <w:p w:rsidR="005C7F3E" w:rsidRPr="009E1E49" w:rsidRDefault="005C7F3E" w:rsidP="00EC3673">
      <w:pPr>
        <w:jc w:val="both"/>
        <w:rPr>
          <w:rFonts w:ascii="Liberation Serif" w:hAnsi="Liberation Serif"/>
        </w:rPr>
      </w:pPr>
      <w:r w:rsidRPr="009E1E49">
        <w:rPr>
          <w:rFonts w:ascii="Liberation Serif" w:hAnsi="Liberation Serif"/>
        </w:rPr>
        <w:t>#     permissive - SELinux prints warnings instead of enforcing.</w:t>
      </w:r>
    </w:p>
    <w:p w:rsidR="005C7F3E" w:rsidRPr="009E1E49" w:rsidRDefault="005C7F3E" w:rsidP="00EC3673">
      <w:pPr>
        <w:jc w:val="both"/>
        <w:rPr>
          <w:rFonts w:ascii="Liberation Serif" w:hAnsi="Liberation Serif"/>
        </w:rPr>
      </w:pPr>
      <w:r w:rsidRPr="009E1E49">
        <w:rPr>
          <w:rFonts w:ascii="Liberation Serif" w:hAnsi="Liberation Serif"/>
        </w:rPr>
        <w:t>#     disabled - No SELinux policy is loaded.</w:t>
      </w:r>
    </w:p>
    <w:p w:rsidR="005C7F3E" w:rsidRPr="009E1E49" w:rsidRDefault="005C7F3E" w:rsidP="00EC3673">
      <w:pPr>
        <w:jc w:val="both"/>
        <w:rPr>
          <w:rFonts w:ascii="Liberation Serif" w:hAnsi="Liberation Serif"/>
        </w:rPr>
      </w:pPr>
      <w:r w:rsidRPr="009E1E49">
        <w:rPr>
          <w:rFonts w:ascii="Liberation Serif" w:hAnsi="Liberation Serif"/>
        </w:rPr>
        <w:t>SELINUX=enforcing</w:t>
      </w:r>
    </w:p>
    <w:p w:rsidR="005C7F3E" w:rsidRPr="009E1E49" w:rsidRDefault="005C7F3E" w:rsidP="00EC3673">
      <w:pPr>
        <w:jc w:val="both"/>
        <w:rPr>
          <w:rFonts w:ascii="Liberation Serif" w:hAnsi="Liberation Serif"/>
        </w:rPr>
      </w:pPr>
      <w:r w:rsidRPr="009E1E49">
        <w:rPr>
          <w:rFonts w:ascii="Liberation Serif" w:hAnsi="Liberation Serif"/>
        </w:rPr>
        <w:t># SELINUXTYPE= can take one of these three values:</w:t>
      </w:r>
    </w:p>
    <w:p w:rsidR="005C7F3E" w:rsidRPr="009E1E49" w:rsidRDefault="005C7F3E" w:rsidP="00EC3673">
      <w:pPr>
        <w:jc w:val="both"/>
        <w:rPr>
          <w:rFonts w:ascii="Liberation Serif" w:hAnsi="Liberation Serif"/>
        </w:rPr>
      </w:pPr>
      <w:r w:rsidRPr="009E1E49">
        <w:rPr>
          <w:rFonts w:ascii="Liberation Serif" w:hAnsi="Liberation Serif"/>
        </w:rPr>
        <w:t>#     targeted - Targeted processes are protected,</w:t>
      </w:r>
    </w:p>
    <w:p w:rsidR="005C7F3E" w:rsidRPr="009E1E49" w:rsidRDefault="005C7F3E" w:rsidP="00EC3673">
      <w:pPr>
        <w:jc w:val="both"/>
        <w:rPr>
          <w:rFonts w:ascii="Liberation Serif" w:hAnsi="Liberation Serif"/>
        </w:rPr>
      </w:pPr>
      <w:r w:rsidRPr="009E1E49">
        <w:rPr>
          <w:rFonts w:ascii="Liberation Serif" w:hAnsi="Liberation Serif"/>
        </w:rPr>
        <w:t>#     minimum - Modification of targeted policy. Only selected processes are protected.</w:t>
      </w:r>
    </w:p>
    <w:p w:rsidR="005C7F3E" w:rsidRPr="009E1E49" w:rsidRDefault="005C7F3E" w:rsidP="00EC3673">
      <w:pPr>
        <w:jc w:val="both"/>
        <w:rPr>
          <w:rFonts w:ascii="Liberation Serif" w:hAnsi="Liberation Serif"/>
        </w:rPr>
      </w:pPr>
      <w:r w:rsidRPr="009E1E49">
        <w:rPr>
          <w:rFonts w:ascii="Liberation Serif" w:hAnsi="Liberation Serif"/>
        </w:rPr>
        <w:t>#     mls - Multi Level Security protection.</w:t>
      </w:r>
    </w:p>
    <w:p w:rsidR="005C7F3E" w:rsidRPr="009E1E49" w:rsidRDefault="005C7F3E" w:rsidP="00EC3673">
      <w:pPr>
        <w:jc w:val="both"/>
        <w:rPr>
          <w:rFonts w:ascii="Liberation Serif" w:hAnsi="Liberation Serif"/>
        </w:rPr>
      </w:pPr>
      <w:r w:rsidRPr="009E1E49">
        <w:rPr>
          <w:rFonts w:ascii="Liberation Serif" w:hAnsi="Liberation Serif"/>
        </w:rPr>
        <w:t>SELINUXTYPE=targeted</w:t>
      </w: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p>
    <w:p w:rsidR="005C7F3E" w:rsidRPr="009E1E49" w:rsidRDefault="005C7F3E" w:rsidP="00EC3673">
      <w:pPr>
        <w:jc w:val="both"/>
        <w:rPr>
          <w:rFonts w:ascii="Liberation Serif" w:hAnsi="Liberation Serif"/>
        </w:rPr>
      </w:pPr>
      <w:r w:rsidRPr="009E1E49">
        <w:rPr>
          <w:rFonts w:ascii="Liberation Serif" w:hAnsi="Liberation Serif"/>
        </w:rPr>
        <w:t>You can see a list of Selinux modules by running “semodule -l” :</w:t>
      </w:r>
    </w:p>
    <w:p w:rsidR="005C7F3E" w:rsidRPr="009E1E49" w:rsidRDefault="005C7F3E" w:rsidP="00EC3673">
      <w:pPr>
        <w:jc w:val="both"/>
        <w:rPr>
          <w:rFonts w:ascii="Liberation Serif" w:hAnsi="Liberation Serif"/>
        </w:rPr>
      </w:pPr>
      <w:r w:rsidRPr="009E1E49">
        <w:rPr>
          <w:rFonts w:ascii="Liberation Serif" w:hAnsi="Liberation Serif"/>
        </w:rPr>
        <w:t>[root@localhost ~]# semodule -l</w:t>
      </w:r>
    </w:p>
    <w:p w:rsidR="005C7F3E" w:rsidRPr="009E1E49" w:rsidRDefault="005C7F3E" w:rsidP="00EC3673">
      <w:pPr>
        <w:jc w:val="both"/>
        <w:rPr>
          <w:rFonts w:ascii="Liberation Serif" w:hAnsi="Liberation Serif"/>
        </w:rPr>
      </w:pPr>
      <w:r w:rsidRPr="009E1E49">
        <w:rPr>
          <w:rFonts w:ascii="Liberation Serif" w:hAnsi="Liberation Serif"/>
        </w:rPr>
        <w:t>BackupPC</w:t>
      </w:r>
    </w:p>
    <w:p w:rsidR="005C7F3E" w:rsidRPr="009E1E49" w:rsidRDefault="005C7F3E" w:rsidP="00EC3673">
      <w:pPr>
        <w:jc w:val="both"/>
        <w:rPr>
          <w:rFonts w:ascii="Liberation Serif" w:hAnsi="Liberation Serif"/>
        </w:rPr>
      </w:pPr>
      <w:r w:rsidRPr="009E1E49">
        <w:rPr>
          <w:rFonts w:ascii="Liberation Serif" w:hAnsi="Liberation Serif"/>
        </w:rPr>
        <w:t>abrt</w:t>
      </w:r>
    </w:p>
    <w:p w:rsidR="005C7F3E" w:rsidRPr="009E1E49" w:rsidRDefault="005C7F3E" w:rsidP="00EC3673">
      <w:pPr>
        <w:jc w:val="both"/>
        <w:rPr>
          <w:rFonts w:ascii="Liberation Serif" w:hAnsi="Liberation Serif"/>
        </w:rPr>
      </w:pPr>
      <w:r w:rsidRPr="009E1E49">
        <w:rPr>
          <w:rFonts w:ascii="Liberation Serif" w:hAnsi="Liberation Serif"/>
        </w:rPr>
        <w:t>accountsd</w:t>
      </w:r>
    </w:p>
    <w:p w:rsidR="005C7F3E" w:rsidRPr="009E1E49" w:rsidRDefault="005C7F3E" w:rsidP="00EC3673">
      <w:pPr>
        <w:jc w:val="both"/>
        <w:rPr>
          <w:rFonts w:ascii="Liberation Serif" w:hAnsi="Liberation Serif"/>
        </w:rPr>
      </w:pPr>
      <w:r w:rsidRPr="009E1E49">
        <w:rPr>
          <w:rFonts w:ascii="Liberation Serif" w:hAnsi="Liberation Serif"/>
        </w:rPr>
        <w:t>acct</w:t>
      </w:r>
    </w:p>
    <w:p w:rsidR="005C7F3E" w:rsidRPr="009E1E49" w:rsidRDefault="005C7F3E" w:rsidP="005C7F3E">
      <w:pPr>
        <w:rPr>
          <w:rFonts w:ascii="Liberation Serif" w:hAnsi="Liberation Serif"/>
        </w:rPr>
      </w:pPr>
      <w:r w:rsidRPr="009E1E49">
        <w:rPr>
          <w:rFonts w:ascii="Liberation Serif" w:hAnsi="Liberation Serif"/>
        </w:rPr>
        <w:t>afs</w:t>
      </w:r>
    </w:p>
    <w:p w:rsidR="005C7F3E" w:rsidRPr="009E1E49" w:rsidRDefault="005C7F3E" w:rsidP="005C7F3E">
      <w:pPr>
        <w:rPr>
          <w:rFonts w:ascii="Liberation Serif" w:hAnsi="Liberation Serif"/>
        </w:rPr>
      </w:pPr>
      <w:r w:rsidRPr="009E1E49">
        <w:rPr>
          <w:rFonts w:ascii="Liberation Serif" w:hAnsi="Liberation Serif"/>
        </w:rPr>
        <w:lastRenderedPageBreak/>
        <w:t>aiccu</w:t>
      </w:r>
    </w:p>
    <w:p w:rsidR="005C7F3E" w:rsidRPr="009E1E49" w:rsidRDefault="005C7F3E" w:rsidP="005C7F3E">
      <w:pPr>
        <w:rPr>
          <w:rFonts w:ascii="Liberation Serif" w:hAnsi="Liberation Serif"/>
        </w:rPr>
      </w:pPr>
      <w:r w:rsidRPr="009E1E49">
        <w:rPr>
          <w:rFonts w:ascii="Liberation Serif" w:hAnsi="Liberation Serif"/>
        </w:rPr>
        <w:t>aide</w:t>
      </w:r>
    </w:p>
    <w:p w:rsidR="005C7F3E" w:rsidRPr="009E1E49" w:rsidRDefault="005C7F3E" w:rsidP="005C7F3E">
      <w:pPr>
        <w:rPr>
          <w:rFonts w:ascii="Liberation Serif" w:hAnsi="Liberation Serif"/>
        </w:rPr>
      </w:pPr>
      <w:r w:rsidRPr="009E1E49">
        <w:rPr>
          <w:rFonts w:ascii="Liberation Serif" w:hAnsi="Liberation Serif"/>
        </w:rPr>
        <w:t>ajaxterm</w:t>
      </w:r>
    </w:p>
    <w:p w:rsidR="005C7F3E" w:rsidRPr="009E1E49" w:rsidRDefault="005C7F3E" w:rsidP="005C7F3E">
      <w:pPr>
        <w:rPr>
          <w:rFonts w:ascii="Liberation Serif" w:hAnsi="Liberation Serif"/>
        </w:rPr>
      </w:pPr>
      <w:r w:rsidRPr="009E1E49">
        <w:rPr>
          <w:rFonts w:ascii="Liberation Serif" w:hAnsi="Liberation Serif"/>
        </w:rPr>
        <w:t>alsa</w:t>
      </w:r>
    </w:p>
    <w:p w:rsidR="005C7F3E" w:rsidRPr="009E1E49" w:rsidRDefault="005C7F3E" w:rsidP="005C7F3E">
      <w:pPr>
        <w:rPr>
          <w:rFonts w:ascii="Liberation Serif" w:hAnsi="Liberation Serif"/>
        </w:rPr>
      </w:pPr>
      <w:r w:rsidRPr="009E1E49">
        <w:rPr>
          <w:rFonts w:ascii="Liberation Serif" w:hAnsi="Liberation Serif"/>
        </w:rPr>
        <w:t>amanda</w:t>
      </w:r>
    </w:p>
    <w:p w:rsidR="005C7F3E" w:rsidRPr="009E1E49" w:rsidRDefault="005C7F3E" w:rsidP="005C7F3E">
      <w:pPr>
        <w:rPr>
          <w:rFonts w:ascii="Liberation Serif" w:hAnsi="Liberation Serif"/>
        </w:rPr>
      </w:pPr>
      <w:r w:rsidRPr="009E1E49">
        <w:rPr>
          <w:rFonts w:ascii="Liberation Serif" w:hAnsi="Liberation Serif"/>
        </w:rPr>
        <w:t>amtu</w:t>
      </w:r>
    </w:p>
    <w:p w:rsidR="005C7F3E" w:rsidRPr="009E1E49" w:rsidRDefault="005C7F3E" w:rsidP="005C7F3E">
      <w:pPr>
        <w:rPr>
          <w:rFonts w:ascii="Liberation Serif" w:hAnsi="Liberation Serif"/>
        </w:rPr>
      </w:pPr>
      <w:r w:rsidRPr="009E1E49">
        <w:rPr>
          <w:rFonts w:ascii="Liberation Serif" w:hAnsi="Liberation Serif"/>
        </w:rPr>
        <w:t>anaconda</w:t>
      </w:r>
    </w:p>
    <w:p w:rsidR="005C7F3E" w:rsidRPr="009E1E49" w:rsidRDefault="005C7F3E" w:rsidP="005C7F3E">
      <w:pPr>
        <w:rPr>
          <w:rFonts w:ascii="Liberation Serif" w:hAnsi="Liberation Serif"/>
        </w:rPr>
      </w:pPr>
      <w:r w:rsidRPr="009E1E49">
        <w:rPr>
          <w:rFonts w:ascii="Liberation Serif" w:hAnsi="Liberation Serif"/>
        </w:rPr>
        <w:t>antivirus</w:t>
      </w:r>
    </w:p>
    <w:p w:rsidR="005C7F3E" w:rsidRPr="009E1E49" w:rsidRDefault="005C7F3E" w:rsidP="005C7F3E">
      <w:pPr>
        <w:rPr>
          <w:rFonts w:ascii="Liberation Serif" w:hAnsi="Liberation Serif"/>
        </w:rPr>
      </w:pPr>
      <w:r w:rsidRPr="009E1E49">
        <w:rPr>
          <w:rFonts w:ascii="Liberation Serif" w:hAnsi="Liberation Serif"/>
        </w:rPr>
        <w:t>apache</w:t>
      </w:r>
    </w:p>
    <w:p w:rsidR="005C7F3E" w:rsidRPr="009E1E49" w:rsidRDefault="005C7F3E" w:rsidP="005C7F3E">
      <w:pPr>
        <w:rPr>
          <w:rFonts w:ascii="Liberation Serif" w:hAnsi="Liberation Serif"/>
        </w:rPr>
      </w:pPr>
      <w:r w:rsidRPr="009E1E49">
        <w:rPr>
          <w:rFonts w:ascii="Liberation Serif" w:hAnsi="Liberation Serif"/>
        </w:rPr>
        <w:t>...</w:t>
      </w:r>
    </w:p>
    <w:p w:rsidR="005C7F3E" w:rsidRPr="009E1E49" w:rsidRDefault="005C7F3E" w:rsidP="005C7F3E">
      <w:pPr>
        <w:rPr>
          <w:rFonts w:ascii="Liberation Serif" w:hAnsi="Liberation Serif"/>
        </w:rPr>
      </w:pPr>
    </w:p>
    <w:p w:rsidR="005C7F3E" w:rsidRPr="009E1E49" w:rsidRDefault="005C7F3E" w:rsidP="00365D71">
      <w:pPr>
        <w:jc w:val="both"/>
        <w:rPr>
          <w:rFonts w:ascii="Liberation Serif" w:hAnsi="Liberation Serif"/>
        </w:rPr>
      </w:pPr>
      <w:r w:rsidRPr="009E1E49">
        <w:rPr>
          <w:rFonts w:ascii="Liberation Serif" w:hAnsi="Liberation Serif"/>
        </w:rPr>
        <w:t>Selinux provide a Policy with the name “Booleans”. With “Booleans” you can change the policy without any knowledge about Selinux policy writing. Booleans provide a good feature and it is that you can change setting without reloading or recompiling SELinux policy.</w:t>
      </w:r>
    </w:p>
    <w:p w:rsidR="005C7F3E" w:rsidRPr="009E1E49" w:rsidRDefault="005C7F3E" w:rsidP="00365D71">
      <w:pPr>
        <w:jc w:val="both"/>
        <w:rPr>
          <w:rFonts w:ascii="Liberation Serif" w:hAnsi="Liberation Serif"/>
        </w:rPr>
      </w:pPr>
      <w:r w:rsidRPr="009E1E49">
        <w:rPr>
          <w:rFonts w:ascii="Liberation Serif" w:hAnsi="Liberation Serif"/>
        </w:rPr>
        <w:t>For see a list of Booleans you can use below command :</w:t>
      </w:r>
    </w:p>
    <w:p w:rsidR="005C7F3E" w:rsidRPr="009E1E49" w:rsidRDefault="005C7F3E" w:rsidP="00365D71">
      <w:pPr>
        <w:jc w:val="both"/>
        <w:rPr>
          <w:rFonts w:ascii="Liberation Serif" w:hAnsi="Liberation Serif"/>
        </w:rPr>
      </w:pPr>
      <w:r w:rsidRPr="009E1E49">
        <w:rPr>
          <w:rFonts w:ascii="Liberation Serif" w:hAnsi="Liberation Serif"/>
        </w:rPr>
        <w:t># semanage boolean -l</w:t>
      </w:r>
    </w:p>
    <w:p w:rsidR="005C7F3E" w:rsidRPr="009E1E49" w:rsidRDefault="005C7F3E" w:rsidP="00365D71">
      <w:pPr>
        <w:jc w:val="both"/>
        <w:rPr>
          <w:rFonts w:ascii="Liberation Serif" w:hAnsi="Liberation Serif"/>
        </w:rPr>
      </w:pPr>
      <w:r w:rsidRPr="009E1E49">
        <w:rPr>
          <w:rFonts w:ascii="Liberation Serif" w:hAnsi="Liberation Serif"/>
        </w:rPr>
        <w:t>For example :</w:t>
      </w:r>
    </w:p>
    <w:p w:rsidR="005C7F3E" w:rsidRPr="009E1E49" w:rsidRDefault="005C7F3E" w:rsidP="00365D71">
      <w:pPr>
        <w:jc w:val="both"/>
        <w:rPr>
          <w:rFonts w:ascii="Liberation Serif" w:hAnsi="Liberation Serif"/>
        </w:rPr>
      </w:pPr>
      <w:r w:rsidRPr="009E1E49">
        <w:rPr>
          <w:rFonts w:ascii="Liberation Serif" w:hAnsi="Liberation Serif"/>
        </w:rPr>
        <w:t>[root@localhost ~]# semanage boolean -l | grep xen</w:t>
      </w:r>
    </w:p>
    <w:p w:rsidR="005C7F3E" w:rsidRPr="009E1E49" w:rsidRDefault="005C7F3E" w:rsidP="00365D71">
      <w:pPr>
        <w:jc w:val="both"/>
        <w:rPr>
          <w:rFonts w:ascii="Liberation Serif" w:hAnsi="Liberation Serif"/>
        </w:rPr>
      </w:pPr>
      <w:r w:rsidRPr="009E1E49">
        <w:rPr>
          <w:rFonts w:ascii="Liberation Serif" w:hAnsi="Liberation Serif"/>
        </w:rPr>
        <w:t>xend_run_qemu                  (on   ,   on)  Allow xend to run qemu</w:t>
      </w:r>
    </w:p>
    <w:p w:rsidR="005C7F3E" w:rsidRPr="009E1E49" w:rsidRDefault="005C7F3E" w:rsidP="00365D71">
      <w:pPr>
        <w:jc w:val="both"/>
        <w:rPr>
          <w:rFonts w:ascii="Liberation Serif" w:hAnsi="Liberation Serif"/>
        </w:rPr>
      </w:pPr>
      <w:r w:rsidRPr="009E1E49">
        <w:rPr>
          <w:rFonts w:ascii="Liberation Serif" w:hAnsi="Liberation Serif"/>
        </w:rPr>
        <w:t>xend_run_blktap                (on   ,   on)  Allow xend to run blktap</w:t>
      </w:r>
    </w:p>
    <w:p w:rsidR="005C7F3E" w:rsidRPr="009E1E49" w:rsidRDefault="005C7F3E" w:rsidP="00365D71">
      <w:pPr>
        <w:jc w:val="both"/>
        <w:rPr>
          <w:rFonts w:ascii="Liberation Serif" w:hAnsi="Liberation Serif"/>
        </w:rPr>
      </w:pPr>
      <w:r w:rsidRPr="009E1E49">
        <w:rPr>
          <w:rFonts w:ascii="Liberation Serif" w:hAnsi="Liberation Serif"/>
        </w:rPr>
        <w:t>xen_use_nfs                    (off  ,  off)  Allow xen to use nfs</w:t>
      </w:r>
    </w:p>
    <w:p w:rsidR="005C7F3E" w:rsidRPr="009E1E49" w:rsidRDefault="005C7F3E" w:rsidP="00365D71">
      <w:pPr>
        <w:jc w:val="both"/>
        <w:rPr>
          <w:rFonts w:ascii="Liberation Serif" w:hAnsi="Liberation Serif"/>
        </w:rPr>
      </w:pPr>
    </w:p>
    <w:p w:rsidR="005C7F3E" w:rsidRPr="009E1E49" w:rsidRDefault="005C7F3E" w:rsidP="00365D71">
      <w:pPr>
        <w:jc w:val="both"/>
        <w:rPr>
          <w:rFonts w:ascii="Liberation Serif" w:hAnsi="Liberation Serif"/>
        </w:rPr>
      </w:pPr>
      <w:r w:rsidRPr="009E1E49">
        <w:rPr>
          <w:rFonts w:ascii="Liberation Serif" w:hAnsi="Liberation Serif"/>
        </w:rPr>
        <w:t>As you see, By default the Xen Project denied to use “nft” and you can enable it :</w:t>
      </w:r>
    </w:p>
    <w:p w:rsidR="005C7F3E" w:rsidRPr="009E1E49" w:rsidRDefault="005C7F3E" w:rsidP="00365D71">
      <w:pPr>
        <w:jc w:val="both"/>
        <w:rPr>
          <w:rFonts w:ascii="Liberation Serif" w:hAnsi="Liberation Serif"/>
        </w:rPr>
      </w:pPr>
      <w:r w:rsidRPr="009E1E49">
        <w:rPr>
          <w:rFonts w:ascii="Liberation Serif" w:hAnsi="Liberation Serif"/>
        </w:rPr>
        <w:t># setsebool -P xen_use_nfs on</w:t>
      </w:r>
    </w:p>
    <w:p w:rsidR="005C7F3E" w:rsidRPr="009E1E49" w:rsidRDefault="005C7F3E" w:rsidP="00365D71">
      <w:pPr>
        <w:jc w:val="both"/>
        <w:rPr>
          <w:rFonts w:ascii="Liberation Serif" w:hAnsi="Liberation Serif"/>
        </w:rPr>
      </w:pPr>
      <w:r w:rsidRPr="009E1E49">
        <w:rPr>
          <w:rFonts w:ascii="Liberation Serif" w:hAnsi="Liberation Serif"/>
        </w:rPr>
        <w:t>and if you see the booleans again then :</w:t>
      </w:r>
    </w:p>
    <w:p w:rsidR="005C7F3E" w:rsidRPr="009E1E49" w:rsidRDefault="005C7F3E" w:rsidP="00365D71">
      <w:pPr>
        <w:jc w:val="both"/>
        <w:rPr>
          <w:rFonts w:ascii="Liberation Serif" w:hAnsi="Liberation Serif"/>
        </w:rPr>
      </w:pPr>
      <w:r w:rsidRPr="009E1E49">
        <w:rPr>
          <w:rFonts w:ascii="Liberation Serif" w:hAnsi="Liberation Serif"/>
        </w:rPr>
        <w:t>[root@localhost ~]# semanage boolean -l | grep xen</w:t>
      </w:r>
    </w:p>
    <w:p w:rsidR="005C7F3E" w:rsidRPr="009E1E49" w:rsidRDefault="005C7F3E" w:rsidP="00365D71">
      <w:pPr>
        <w:jc w:val="both"/>
        <w:rPr>
          <w:rFonts w:ascii="Liberation Serif" w:hAnsi="Liberation Serif"/>
        </w:rPr>
      </w:pPr>
      <w:r w:rsidRPr="009E1E49">
        <w:rPr>
          <w:rFonts w:ascii="Liberation Serif" w:hAnsi="Liberation Serif"/>
        </w:rPr>
        <w:t>xen_use_nfs                    (on   ,   on)  Allow xen to use nfs</w:t>
      </w:r>
    </w:p>
    <w:p w:rsidR="005C7F3E" w:rsidRPr="009E1E49" w:rsidRDefault="005C7F3E" w:rsidP="00365D71">
      <w:pPr>
        <w:jc w:val="both"/>
        <w:rPr>
          <w:rFonts w:ascii="Liberation Serif" w:hAnsi="Liberation Serif"/>
        </w:rPr>
      </w:pPr>
      <w:r w:rsidRPr="009E1E49">
        <w:rPr>
          <w:rFonts w:ascii="Liberation Serif" w:hAnsi="Liberation Serif"/>
        </w:rPr>
        <w:t>xend_run_blktap                (on   ,   on)  Allow xend to run blktap</w:t>
      </w:r>
    </w:p>
    <w:p w:rsidR="005C7F3E" w:rsidRPr="009E1E49" w:rsidRDefault="005C7F3E" w:rsidP="00365D71">
      <w:pPr>
        <w:jc w:val="both"/>
        <w:rPr>
          <w:rFonts w:ascii="Liberation Serif" w:hAnsi="Liberation Serif"/>
        </w:rPr>
      </w:pPr>
      <w:r w:rsidRPr="009E1E49">
        <w:rPr>
          <w:rFonts w:ascii="Liberation Serif" w:hAnsi="Liberation Serif"/>
        </w:rPr>
        <w:t>xend_run_qemu                  (on   ,   on)  Allow xend to run qemu</w:t>
      </w:r>
    </w:p>
    <w:p w:rsidR="005C7F3E" w:rsidRPr="009E1E49" w:rsidRDefault="005C7F3E" w:rsidP="005C7F3E">
      <w:pPr>
        <w:rPr>
          <w:rFonts w:ascii="Liberation Serif" w:hAnsi="Liberation Serif"/>
        </w:rPr>
      </w:pPr>
    </w:p>
    <w:p w:rsidR="005C7F3E" w:rsidRPr="009E1E49" w:rsidRDefault="005C7F3E" w:rsidP="00365D71">
      <w:pPr>
        <w:jc w:val="both"/>
        <w:rPr>
          <w:rFonts w:ascii="Liberation Serif" w:hAnsi="Liberation Serif"/>
        </w:rPr>
      </w:pPr>
      <w:r w:rsidRPr="009E1E49">
        <w:rPr>
          <w:rFonts w:ascii="Liberation Serif" w:hAnsi="Liberation Serif"/>
        </w:rPr>
        <w:lastRenderedPageBreak/>
        <w:t>As you see, Options changed to “on”. This allow The Xen Project to use “nfs”. We used “-P” option because with this option our changes remain after reboot.</w:t>
      </w:r>
    </w:p>
    <w:p w:rsidR="005C7F3E" w:rsidRPr="009E1E49" w:rsidRDefault="005C7F3E" w:rsidP="00365D71">
      <w:pPr>
        <w:jc w:val="both"/>
        <w:rPr>
          <w:rFonts w:ascii="Liberation Serif" w:hAnsi="Liberation Serif"/>
        </w:rPr>
      </w:pPr>
      <w:r w:rsidRPr="009E1E49">
        <w:rPr>
          <w:rFonts w:ascii="Liberation Serif" w:hAnsi="Liberation Serif"/>
        </w:rPr>
        <w:t>As we said, We don't like to dive into Selinux and just ant to show you how you can doing Virtualization with Selinux enabled. If you remember we setup LVM for our Xen Project VM :</w:t>
      </w:r>
    </w:p>
    <w:p w:rsidR="005C7F3E" w:rsidRPr="009E1E49" w:rsidRDefault="005C7F3E" w:rsidP="00365D71">
      <w:pPr>
        <w:jc w:val="both"/>
        <w:rPr>
          <w:rFonts w:ascii="Liberation Serif" w:hAnsi="Liberation Serif"/>
        </w:rPr>
      </w:pPr>
      <w:r w:rsidRPr="009E1E49">
        <w:rPr>
          <w:rFonts w:ascii="Liberation Serif" w:hAnsi="Liberation Serif"/>
        </w:rPr>
        <w:t>[root@localhost ~]# lvdisplay</w:t>
      </w:r>
    </w:p>
    <w:p w:rsidR="005C7F3E" w:rsidRPr="009E1E49" w:rsidRDefault="005C7F3E" w:rsidP="00365D71">
      <w:pPr>
        <w:jc w:val="both"/>
        <w:rPr>
          <w:rFonts w:ascii="Liberation Serif" w:hAnsi="Liberation Serif"/>
        </w:rPr>
      </w:pPr>
      <w:r w:rsidRPr="009E1E49">
        <w:rPr>
          <w:rFonts w:ascii="Liberation Serif" w:hAnsi="Liberation Serif"/>
        </w:rPr>
        <w:t xml:space="preserve">  --- Logical volume ---</w:t>
      </w:r>
    </w:p>
    <w:p w:rsidR="005C7F3E" w:rsidRPr="009E1E49" w:rsidRDefault="005C7F3E" w:rsidP="00365D71">
      <w:pPr>
        <w:jc w:val="both"/>
        <w:rPr>
          <w:rFonts w:ascii="Liberation Serif" w:hAnsi="Liberation Serif"/>
        </w:rPr>
      </w:pPr>
      <w:r w:rsidRPr="009E1E49">
        <w:rPr>
          <w:rFonts w:ascii="Liberation Serif" w:hAnsi="Liberation Serif"/>
        </w:rPr>
        <w:t xml:space="preserve">  LV Path                /dev/Xen/OpenSUSE</w:t>
      </w:r>
    </w:p>
    <w:p w:rsidR="005C7F3E" w:rsidRPr="009E1E49" w:rsidRDefault="005C7F3E" w:rsidP="00365D71">
      <w:pPr>
        <w:jc w:val="both"/>
        <w:rPr>
          <w:rFonts w:ascii="Liberation Serif" w:hAnsi="Liberation Serif"/>
        </w:rPr>
      </w:pPr>
      <w:r w:rsidRPr="009E1E49">
        <w:rPr>
          <w:rFonts w:ascii="Liberation Serif" w:hAnsi="Liberation Serif"/>
        </w:rPr>
        <w:t xml:space="preserve">  LV Name                OpenSUSE</w:t>
      </w:r>
    </w:p>
    <w:p w:rsidR="005C7F3E" w:rsidRPr="009E1E49" w:rsidRDefault="005C7F3E" w:rsidP="00365D71">
      <w:pPr>
        <w:jc w:val="both"/>
        <w:rPr>
          <w:rFonts w:ascii="Liberation Serif" w:hAnsi="Liberation Serif"/>
        </w:rPr>
      </w:pPr>
      <w:r w:rsidRPr="009E1E49">
        <w:rPr>
          <w:rFonts w:ascii="Liberation Serif" w:hAnsi="Liberation Serif"/>
        </w:rPr>
        <w:t xml:space="preserve">  VG Name                Xen</w:t>
      </w:r>
    </w:p>
    <w:p w:rsidR="005C7F3E" w:rsidRPr="009E1E49" w:rsidRDefault="005C7F3E" w:rsidP="00365D71">
      <w:pPr>
        <w:jc w:val="both"/>
        <w:rPr>
          <w:rFonts w:ascii="Liberation Serif" w:hAnsi="Liberation Serif"/>
        </w:rPr>
      </w:pPr>
      <w:r w:rsidRPr="009E1E49">
        <w:rPr>
          <w:rFonts w:ascii="Liberation Serif" w:hAnsi="Liberation Serif"/>
        </w:rPr>
        <w:t xml:space="preserve">  LV UUID                dt4UiA-66k5-dd51-2AQ9-CLob-PyR3-Uvcy7u</w:t>
      </w:r>
    </w:p>
    <w:p w:rsidR="005C7F3E" w:rsidRPr="009E1E49" w:rsidRDefault="005C7F3E" w:rsidP="00365D71">
      <w:pPr>
        <w:jc w:val="both"/>
        <w:rPr>
          <w:rFonts w:ascii="Liberation Serif" w:hAnsi="Liberation Serif"/>
        </w:rPr>
      </w:pPr>
      <w:r w:rsidRPr="009E1E49">
        <w:rPr>
          <w:rFonts w:ascii="Liberation Serif" w:hAnsi="Liberation Serif"/>
        </w:rPr>
        <w:t xml:space="preserve">  LV Write Access        read/write</w:t>
      </w:r>
    </w:p>
    <w:p w:rsidR="005C7F3E" w:rsidRPr="009E1E49" w:rsidRDefault="005C7F3E" w:rsidP="00365D71">
      <w:pPr>
        <w:jc w:val="both"/>
        <w:rPr>
          <w:rFonts w:ascii="Liberation Serif" w:hAnsi="Liberation Serif"/>
        </w:rPr>
      </w:pPr>
      <w:r w:rsidRPr="009E1E49">
        <w:rPr>
          <w:rFonts w:ascii="Liberation Serif" w:hAnsi="Liberation Serif"/>
        </w:rPr>
        <w:t xml:space="preserve">  LV Creation host, time localhost.localdomain, 2016-05-08 04:33:19 -0400</w:t>
      </w:r>
    </w:p>
    <w:p w:rsidR="005C7F3E" w:rsidRPr="009E1E49" w:rsidRDefault="005C7F3E" w:rsidP="00365D71">
      <w:pPr>
        <w:jc w:val="both"/>
        <w:rPr>
          <w:rFonts w:ascii="Liberation Serif" w:hAnsi="Liberation Serif"/>
        </w:rPr>
      </w:pPr>
      <w:r w:rsidRPr="009E1E49">
        <w:rPr>
          <w:rFonts w:ascii="Liberation Serif" w:hAnsi="Liberation Serif"/>
        </w:rPr>
        <w:t xml:space="preserve">  LV Status              available</w:t>
      </w:r>
    </w:p>
    <w:p w:rsidR="005C7F3E" w:rsidRPr="009E1E49" w:rsidRDefault="005C7F3E" w:rsidP="00365D71">
      <w:pPr>
        <w:jc w:val="both"/>
        <w:rPr>
          <w:rFonts w:ascii="Liberation Serif" w:hAnsi="Liberation Serif"/>
        </w:rPr>
      </w:pPr>
      <w:r w:rsidRPr="009E1E49">
        <w:rPr>
          <w:rFonts w:ascii="Liberation Serif" w:hAnsi="Liberation Serif"/>
        </w:rPr>
        <w:t xml:space="preserve">  # open                 0</w:t>
      </w:r>
    </w:p>
    <w:p w:rsidR="005C7F3E" w:rsidRPr="009E1E49" w:rsidRDefault="005C7F3E" w:rsidP="00365D71">
      <w:pPr>
        <w:jc w:val="both"/>
        <w:rPr>
          <w:rFonts w:ascii="Liberation Serif" w:hAnsi="Liberation Serif"/>
        </w:rPr>
      </w:pPr>
      <w:r w:rsidRPr="009E1E49">
        <w:rPr>
          <w:rFonts w:ascii="Liberation Serif" w:hAnsi="Liberation Serif"/>
        </w:rPr>
        <w:t xml:space="preserve">  LV Size                20.00 GiB</w:t>
      </w:r>
    </w:p>
    <w:p w:rsidR="005C7F3E" w:rsidRPr="009E1E49" w:rsidRDefault="005C7F3E" w:rsidP="00365D71">
      <w:pPr>
        <w:jc w:val="both"/>
        <w:rPr>
          <w:rFonts w:ascii="Liberation Serif" w:hAnsi="Liberation Serif"/>
        </w:rPr>
      </w:pPr>
      <w:r w:rsidRPr="009E1E49">
        <w:rPr>
          <w:rFonts w:ascii="Liberation Serif" w:hAnsi="Liberation Serif"/>
        </w:rPr>
        <w:t xml:space="preserve">  Current LE             5120</w:t>
      </w:r>
    </w:p>
    <w:p w:rsidR="005C7F3E" w:rsidRPr="009E1E49" w:rsidRDefault="005C7F3E" w:rsidP="00365D71">
      <w:pPr>
        <w:jc w:val="both"/>
        <w:rPr>
          <w:rFonts w:ascii="Liberation Serif" w:hAnsi="Liberation Serif"/>
        </w:rPr>
      </w:pPr>
      <w:r w:rsidRPr="009E1E49">
        <w:rPr>
          <w:rFonts w:ascii="Liberation Serif" w:hAnsi="Liberation Serif"/>
        </w:rPr>
        <w:t xml:space="preserve">  Segments               1</w:t>
      </w:r>
    </w:p>
    <w:p w:rsidR="005C7F3E" w:rsidRPr="009E1E49" w:rsidRDefault="005C7F3E" w:rsidP="00365D71">
      <w:pPr>
        <w:jc w:val="both"/>
        <w:rPr>
          <w:rFonts w:ascii="Liberation Serif" w:hAnsi="Liberation Serif"/>
        </w:rPr>
      </w:pPr>
      <w:r w:rsidRPr="009E1E49">
        <w:rPr>
          <w:rFonts w:ascii="Liberation Serif" w:hAnsi="Liberation Serif"/>
        </w:rPr>
        <w:t xml:space="preserve">  Allocation             inherit</w:t>
      </w:r>
    </w:p>
    <w:p w:rsidR="005C7F3E" w:rsidRPr="009E1E49" w:rsidRDefault="005C7F3E" w:rsidP="00365D71">
      <w:pPr>
        <w:jc w:val="both"/>
        <w:rPr>
          <w:rFonts w:ascii="Liberation Serif" w:hAnsi="Liberation Serif"/>
        </w:rPr>
      </w:pPr>
      <w:r w:rsidRPr="009E1E49">
        <w:rPr>
          <w:rFonts w:ascii="Liberation Serif" w:hAnsi="Liberation Serif"/>
        </w:rPr>
        <w:t xml:space="preserve">  Read ahead sectors     auto</w:t>
      </w:r>
    </w:p>
    <w:p w:rsidR="005C7F3E" w:rsidRPr="009E1E49" w:rsidRDefault="005C7F3E" w:rsidP="00365D71">
      <w:pPr>
        <w:jc w:val="both"/>
        <w:rPr>
          <w:rFonts w:ascii="Liberation Serif" w:hAnsi="Liberation Serif"/>
        </w:rPr>
      </w:pPr>
      <w:r w:rsidRPr="009E1E49">
        <w:rPr>
          <w:rFonts w:ascii="Liberation Serif" w:hAnsi="Liberation Serif"/>
        </w:rPr>
        <w:t xml:space="preserve">  - currently set to     256</w:t>
      </w:r>
    </w:p>
    <w:p w:rsidR="005C7F3E" w:rsidRPr="009E1E49" w:rsidRDefault="005C7F3E" w:rsidP="00365D71">
      <w:pPr>
        <w:jc w:val="both"/>
        <w:rPr>
          <w:rFonts w:ascii="Liberation Serif" w:hAnsi="Liberation Serif"/>
        </w:rPr>
      </w:pPr>
      <w:r w:rsidRPr="009E1E49">
        <w:rPr>
          <w:rFonts w:ascii="Liberation Serif" w:hAnsi="Liberation Serif"/>
        </w:rPr>
        <w:t xml:space="preserve">  Block device           253:2</w:t>
      </w:r>
    </w:p>
    <w:p w:rsidR="005C7F3E" w:rsidRPr="009E1E49" w:rsidRDefault="005C7F3E" w:rsidP="00365D71">
      <w:pPr>
        <w:jc w:val="both"/>
        <w:rPr>
          <w:rFonts w:ascii="Liberation Serif" w:hAnsi="Liberation Serif"/>
        </w:rPr>
      </w:pPr>
      <w:r w:rsidRPr="009E1E49">
        <w:rPr>
          <w:rFonts w:ascii="Liberation Serif" w:hAnsi="Liberation Serif"/>
        </w:rPr>
        <w:t xml:space="preserve">   ...</w:t>
      </w:r>
    </w:p>
    <w:p w:rsidR="005C7F3E" w:rsidRPr="009E1E49" w:rsidRDefault="005C7F3E" w:rsidP="00365D71">
      <w:pPr>
        <w:jc w:val="both"/>
        <w:rPr>
          <w:rFonts w:ascii="Liberation Serif" w:hAnsi="Liberation Serif"/>
        </w:rPr>
      </w:pPr>
    </w:p>
    <w:p w:rsidR="005C7F3E" w:rsidRPr="009E1E49" w:rsidRDefault="005C7F3E" w:rsidP="00365D71">
      <w:pPr>
        <w:jc w:val="both"/>
        <w:rPr>
          <w:rFonts w:ascii="Liberation Serif" w:hAnsi="Liberation Serif"/>
        </w:rPr>
      </w:pPr>
      <w:r w:rsidRPr="009E1E49">
        <w:rPr>
          <w:rFonts w:ascii="Liberation Serif" w:hAnsi="Liberation Serif"/>
        </w:rPr>
        <w:t>With below command we can set the SELinux context for the underlying block device and volume group :</w:t>
      </w:r>
    </w:p>
    <w:p w:rsidR="005C7F3E" w:rsidRPr="009E1E49" w:rsidRDefault="005C7F3E" w:rsidP="00365D71">
      <w:pPr>
        <w:jc w:val="both"/>
        <w:rPr>
          <w:rFonts w:ascii="Liberation Serif" w:hAnsi="Liberation Serif"/>
        </w:rPr>
      </w:pPr>
      <w:r w:rsidRPr="009E1E49">
        <w:rPr>
          <w:rFonts w:ascii="Liberation Serif" w:hAnsi="Liberation Serif"/>
        </w:rPr>
        <w:t>[root@localhost ~]# semanage fcontext -a -t xen_image_t -f b /dev/Xen/OpenSUSE</w:t>
      </w:r>
    </w:p>
    <w:p w:rsidR="005C7F3E" w:rsidRPr="009E1E49" w:rsidRDefault="005C7F3E" w:rsidP="00365D71">
      <w:pPr>
        <w:jc w:val="both"/>
        <w:rPr>
          <w:rFonts w:ascii="Liberation Serif" w:hAnsi="Liberation Serif"/>
        </w:rPr>
      </w:pPr>
      <w:r w:rsidRPr="009E1E49">
        <w:rPr>
          <w:rFonts w:ascii="Liberation Serif" w:hAnsi="Liberation Serif"/>
        </w:rPr>
        <w:t>After it, When you run “semanage fcontext -l | grep 'OpenSUSE'” then :</w:t>
      </w:r>
    </w:p>
    <w:p w:rsidR="005C7F3E" w:rsidRPr="009E1E49" w:rsidRDefault="005C7F3E" w:rsidP="00365D71">
      <w:pPr>
        <w:jc w:val="both"/>
        <w:rPr>
          <w:rFonts w:ascii="Liberation Serif" w:hAnsi="Liberation Serif"/>
        </w:rPr>
      </w:pPr>
      <w:r w:rsidRPr="009E1E49">
        <w:rPr>
          <w:rFonts w:ascii="Liberation Serif" w:hAnsi="Liberation Serif"/>
        </w:rPr>
        <w:t>[root@localhost ~]# semanage fcontext -l | grep 'OpenSUSE'</w:t>
      </w:r>
    </w:p>
    <w:p w:rsidR="005C7F3E" w:rsidRPr="009E1E49" w:rsidRDefault="005C7F3E" w:rsidP="00365D71">
      <w:pPr>
        <w:jc w:val="both"/>
        <w:rPr>
          <w:rFonts w:ascii="Liberation Serif" w:hAnsi="Liberation Serif"/>
        </w:rPr>
      </w:pPr>
      <w:r w:rsidRPr="009E1E49">
        <w:rPr>
          <w:rFonts w:ascii="Liberation Serif" w:hAnsi="Liberation Serif"/>
        </w:rPr>
        <w:t>/dev/Xen/OpenSUSE                                  block device       system_u:object_r:xen_image_t:s0</w:t>
      </w:r>
    </w:p>
    <w:p w:rsidR="005C7F3E" w:rsidRPr="009E1E49" w:rsidRDefault="005C7F3E" w:rsidP="00365D71">
      <w:pPr>
        <w:jc w:val="both"/>
        <w:rPr>
          <w:rFonts w:ascii="Liberation Serif" w:hAnsi="Liberation Serif"/>
        </w:rPr>
      </w:pPr>
    </w:p>
    <w:p w:rsidR="005C7F3E" w:rsidRPr="009E1E49" w:rsidRDefault="005C7F3E" w:rsidP="00365D71">
      <w:pPr>
        <w:jc w:val="both"/>
        <w:rPr>
          <w:rFonts w:ascii="Liberation Serif" w:hAnsi="Liberation Serif"/>
        </w:rPr>
      </w:pPr>
      <w:r w:rsidRPr="009E1E49">
        <w:rPr>
          <w:rFonts w:ascii="Liberation Serif" w:hAnsi="Liberation Serif"/>
        </w:rPr>
        <w:t>[root@localhost ~]# ls -Z /dev/Xen/OpenSUSE</w:t>
      </w:r>
    </w:p>
    <w:p w:rsidR="005C7F3E" w:rsidRPr="009E1E49" w:rsidRDefault="005C7F3E" w:rsidP="00365D71">
      <w:pPr>
        <w:jc w:val="both"/>
        <w:rPr>
          <w:rFonts w:ascii="Liberation Serif" w:hAnsi="Liberation Serif"/>
        </w:rPr>
      </w:pPr>
      <w:r w:rsidRPr="009E1E49">
        <w:rPr>
          <w:rFonts w:ascii="Liberation Serif" w:hAnsi="Liberation Serif"/>
        </w:rPr>
        <w:lastRenderedPageBreak/>
        <w:t>system_u:object_r:device_t:s0 /dev/Xen/OpenSUSE</w:t>
      </w:r>
    </w:p>
    <w:p w:rsidR="005C7F3E" w:rsidRPr="009E1E49" w:rsidRDefault="005C7F3E" w:rsidP="00365D71">
      <w:pPr>
        <w:jc w:val="both"/>
        <w:rPr>
          <w:rFonts w:ascii="Liberation Serif" w:hAnsi="Liberation Serif"/>
        </w:rPr>
      </w:pPr>
    </w:p>
    <w:p w:rsidR="005C7F3E" w:rsidRPr="009E1E49" w:rsidRDefault="005C7F3E" w:rsidP="00365D71">
      <w:pPr>
        <w:jc w:val="both"/>
        <w:rPr>
          <w:rFonts w:ascii="Liberation Serif" w:hAnsi="Liberation Serif"/>
        </w:rPr>
      </w:pPr>
      <w:r w:rsidRPr="009E1E49">
        <w:rPr>
          <w:rFonts w:ascii="Liberation Serif" w:hAnsi="Liberation Serif"/>
        </w:rPr>
        <w:t>You can use “restorecon” command to restore file(s) default SELinux security contexts :</w:t>
      </w:r>
    </w:p>
    <w:p w:rsidR="005C7F3E" w:rsidRPr="009E1E49" w:rsidRDefault="005C7F3E" w:rsidP="00365D71">
      <w:pPr>
        <w:jc w:val="both"/>
        <w:rPr>
          <w:rFonts w:ascii="Liberation Serif" w:hAnsi="Liberation Serif"/>
        </w:rPr>
      </w:pPr>
      <w:r w:rsidRPr="009E1E49">
        <w:rPr>
          <w:rFonts w:ascii="Liberation Serif" w:hAnsi="Liberation Serif"/>
        </w:rPr>
        <w:t># restorecon /dev/Xen/OpenSUSE</w:t>
      </w:r>
    </w:p>
    <w:p w:rsidR="005C7F3E" w:rsidRPr="009E1E49" w:rsidRDefault="005C7F3E" w:rsidP="00365D71">
      <w:pPr>
        <w:jc w:val="both"/>
        <w:rPr>
          <w:rFonts w:ascii="Liberation Serif" w:hAnsi="Liberation Serif"/>
        </w:rPr>
      </w:pPr>
    </w:p>
    <w:p w:rsidR="005C7F3E" w:rsidRPr="009E1E49" w:rsidRDefault="005C7F3E" w:rsidP="00365D71">
      <w:pPr>
        <w:jc w:val="both"/>
        <w:rPr>
          <w:rFonts w:ascii="Liberation Serif" w:hAnsi="Liberation Serif"/>
        </w:rPr>
      </w:pPr>
      <w:r w:rsidRPr="009E1E49">
        <w:rPr>
          <w:rFonts w:ascii="Liberation Serif" w:hAnsi="Liberation Serif"/>
        </w:rPr>
        <w:t xml:space="preserve">After this Selinux protection, other process can't access to our device and just VM managers can access to our device. It is True that Selinux is not an Antivirus but it can protect the Linux system a lot. For example, A big Xen Vulnerability that released recently was “VENOM” (http://venom.crowdstrike.com/), It is fixed very soon in Xen and all new Xen versions are protected but you can use Selinux for protect your Xen too. For more information, Please see </w:t>
      </w:r>
      <w:hyperlink r:id="rId63" w:history="1">
        <w:r w:rsidR="00365D71" w:rsidRPr="00C313D6">
          <w:rPr>
            <w:rStyle w:val="Hyperlink"/>
            <w:rFonts w:ascii="Liberation Serif" w:hAnsi="Liberation Serif"/>
          </w:rPr>
          <w:t>http://danwalsh.livejournal.com/71489.html</w:t>
        </w:r>
      </w:hyperlink>
      <w:r w:rsidR="00365D71">
        <w:rPr>
          <w:rFonts w:ascii="Liberation Serif" w:hAnsi="Liberation Serif"/>
        </w:rPr>
        <w:t xml:space="preserve"> </w:t>
      </w:r>
      <w:r w:rsidRPr="009E1E49">
        <w:rPr>
          <w:rFonts w:ascii="Liberation Serif" w:hAnsi="Liberation Serif"/>
        </w:rPr>
        <w:t xml:space="preserve">. For more information about Xen Project security and hardening it, Please look at </w:t>
      </w:r>
      <w:hyperlink r:id="rId64" w:history="1">
        <w:r w:rsidR="00365D71" w:rsidRPr="00C313D6">
          <w:rPr>
            <w:rStyle w:val="Hyperlink"/>
            <w:rFonts w:ascii="Liberation Serif" w:hAnsi="Liberation Serif"/>
          </w:rPr>
          <w:t>http://wiki.xenproject.org/wiki/Securing_Xen</w:t>
        </w:r>
      </w:hyperlink>
      <w:r w:rsidR="00365D71">
        <w:rPr>
          <w:rFonts w:ascii="Liberation Serif" w:hAnsi="Liberation Serif"/>
        </w:rPr>
        <w:t xml:space="preserve"> </w:t>
      </w:r>
      <w:r w:rsidRPr="009E1E49">
        <w:rPr>
          <w:rFonts w:ascii="Liberation Serif" w:hAnsi="Liberation Serif"/>
        </w:rPr>
        <w:t>.</w:t>
      </w:r>
    </w:p>
    <w:p w:rsidR="005C7F3E" w:rsidRPr="009E1E49" w:rsidRDefault="005C7F3E" w:rsidP="00365D71">
      <w:pPr>
        <w:jc w:val="both"/>
        <w:rPr>
          <w:rFonts w:ascii="Liberation Serif" w:hAnsi="Liberation Serif"/>
        </w:rPr>
      </w:pPr>
      <w:r w:rsidRPr="009E1E49">
        <w:rPr>
          <w:rFonts w:ascii="Liberation Serif" w:hAnsi="Liberation Serif"/>
        </w:rPr>
        <w:t>OK, Now a good time for speaking about Citrix XenServer.</w:t>
      </w:r>
    </w:p>
    <w:p w:rsidR="005C7F3E" w:rsidRPr="009E1E49" w:rsidRDefault="005C7F3E" w:rsidP="00365D71">
      <w:pPr>
        <w:jc w:val="both"/>
        <w:rPr>
          <w:rFonts w:ascii="Liberation Serif" w:hAnsi="Liberation Serif"/>
        </w:rPr>
      </w:pPr>
    </w:p>
    <w:p w:rsidR="005C7F3E" w:rsidRPr="009E1E49" w:rsidRDefault="005C7F3E" w:rsidP="00365D71">
      <w:pPr>
        <w:jc w:val="both"/>
        <w:rPr>
          <w:rFonts w:ascii="Liberation Serif" w:hAnsi="Liberation Serif"/>
        </w:rPr>
      </w:pPr>
    </w:p>
    <w:p w:rsidR="005C7F3E" w:rsidRPr="00365D71" w:rsidRDefault="005C7F3E" w:rsidP="00365D71">
      <w:pPr>
        <w:pStyle w:val="Heading3"/>
        <w:jc w:val="both"/>
        <w:rPr>
          <w:rFonts w:ascii="Liberation Serif" w:hAnsi="Liberation Serif"/>
          <w:b/>
          <w:bCs/>
          <w:i/>
          <w:iCs/>
          <w:color w:val="auto"/>
        </w:rPr>
      </w:pPr>
      <w:bookmarkStart w:id="41" w:name="_Toc476606929"/>
      <w:r w:rsidRPr="00365D71">
        <w:rPr>
          <w:rFonts w:ascii="Liberation Serif" w:hAnsi="Liberation Serif"/>
          <w:b/>
          <w:bCs/>
          <w:i/>
          <w:iCs/>
          <w:color w:val="auto"/>
        </w:rPr>
        <w:t>Citrix XenServer</w:t>
      </w:r>
      <w:bookmarkEnd w:id="41"/>
    </w:p>
    <w:p w:rsidR="005C7F3E" w:rsidRPr="009E1E49" w:rsidRDefault="005C7F3E" w:rsidP="00365D71">
      <w:pPr>
        <w:jc w:val="both"/>
        <w:rPr>
          <w:rFonts w:ascii="Liberation Serif" w:hAnsi="Liberation Serif"/>
        </w:rPr>
      </w:pPr>
      <w:r w:rsidRPr="009E1E49">
        <w:rPr>
          <w:rFonts w:ascii="Liberation Serif" w:hAnsi="Liberation Serif"/>
        </w:rPr>
        <w:t>If you remember, We spoke something about XenServer. The Citrix XenServer is the leader of open source virtualization platform that using for managing Cloud and Server Virtualization. Installing XenServer is so easy even easier than OS and just take some minutes. A company with XenServer can launch a Virtualization server in some minutes and XenServer will meet all your needs. XenServer is so fast and have a Good flexibility, performance and Most importantly have a low cost. If you used other products like VMWare ESXi then I recommend install the XenServer and test it. I bet you will surprise.</w:t>
      </w:r>
    </w:p>
    <w:p w:rsidR="005C7F3E" w:rsidRPr="009E1E49" w:rsidRDefault="005C7F3E" w:rsidP="00365D71">
      <w:pPr>
        <w:jc w:val="both"/>
        <w:rPr>
          <w:rFonts w:ascii="Liberation Serif" w:hAnsi="Liberation Serif"/>
        </w:rPr>
      </w:pPr>
      <w:r w:rsidRPr="009E1E49">
        <w:rPr>
          <w:rFonts w:ascii="Liberation Serif" w:hAnsi="Liberation Serif"/>
        </w:rPr>
        <w:t>For download XenServer go to “http://xenserver.org/open-source-virtualization-download.html” and click on “XenServer Installation ISO” and a file about 633 MB in .iso format will be download. After it you should download “XenCenter” that is a Windows Management Console for XenServer. For download the XenCenter just click on “XenCenter Windows Management Console“ on above link. For other OS like Linux you can use “SSH” and other management tool like “OpenXenManager” (https://sourceforge.net/projects/openxenmanager/). The XenCenter is written in .Net programming language and it is true that Microsoft open sourced .Net programming language and this language can run in Linux too but The Citrix not produced XenCenter for Linux till now, But we hope to see it under linux very soon.</w:t>
      </w:r>
    </w:p>
    <w:p w:rsidR="005C7F3E" w:rsidRPr="009E1E49" w:rsidRDefault="005C7F3E" w:rsidP="00365D71">
      <w:pPr>
        <w:jc w:val="both"/>
        <w:rPr>
          <w:rFonts w:ascii="Liberation Serif" w:hAnsi="Liberation Serif"/>
        </w:rPr>
      </w:pPr>
      <w:r w:rsidRPr="009E1E49">
        <w:rPr>
          <w:rFonts w:ascii="Liberation Serif" w:hAnsi="Liberation Serif"/>
        </w:rPr>
        <w:t>OK, I suppose that you downloaded XenServer and write it on a CD or make a bootable USB for install it. As I said, Install it is so easy and don't need any special knowledge. I just want to show some steps that you will see them :</w:t>
      </w:r>
    </w:p>
    <w:p w:rsidR="001476F8" w:rsidRPr="009E1E49" w:rsidRDefault="002A2CC3" w:rsidP="00365D71">
      <w:pPr>
        <w:ind w:left="1440"/>
        <w:rPr>
          <w:rFonts w:ascii="Liberation Serif" w:hAnsi="Liberation Serif"/>
        </w:rPr>
      </w:pPr>
      <w:r w:rsidRPr="009E1E49">
        <w:rPr>
          <w:rFonts w:ascii="Liberation Serif" w:hAnsi="Liberation Serif"/>
          <w:noProof/>
        </w:rPr>
        <w:lastRenderedPageBreak/>
        <w:drawing>
          <wp:inline distT="0" distB="0" distL="0" distR="0">
            <wp:extent cx="3968750" cy="2978150"/>
            <wp:effectExtent l="0" t="0" r="0"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0" cy="2978150"/>
                    </a:xfrm>
                    <a:prstGeom prst="rect">
                      <a:avLst/>
                    </a:prstGeom>
                    <a:noFill/>
                  </pic:spPr>
                </pic:pic>
              </a:graphicData>
            </a:graphic>
          </wp:inline>
        </w:drawing>
      </w:r>
    </w:p>
    <w:p w:rsidR="005C7F3E" w:rsidRPr="009E1E49" w:rsidRDefault="005C7F3E" w:rsidP="00365D71">
      <w:pPr>
        <w:ind w:left="2160" w:firstLine="720"/>
        <w:rPr>
          <w:rFonts w:ascii="Liberation Serif" w:hAnsi="Liberation Serif"/>
        </w:rPr>
      </w:pPr>
      <w:r w:rsidRPr="009E1E49">
        <w:rPr>
          <w:rFonts w:ascii="Liberation Serif" w:hAnsi="Liberation Serif"/>
        </w:rPr>
        <w:t>Figure 42: Main screen of XenServer</w:t>
      </w:r>
    </w:p>
    <w:p w:rsidR="005C7F3E" w:rsidRPr="009E1E49" w:rsidRDefault="002A2CC3" w:rsidP="00365D71">
      <w:pPr>
        <w:rPr>
          <w:rFonts w:ascii="Liberation Serif" w:hAnsi="Liberation Serif"/>
        </w:rPr>
      </w:pPr>
      <w:r w:rsidRPr="009E1E49">
        <w:rPr>
          <w:rFonts w:ascii="Liberation Serif" w:hAnsi="Liberation Serif"/>
          <w:noProof/>
        </w:rPr>
        <w:drawing>
          <wp:inline distT="0" distB="0" distL="0" distR="0">
            <wp:extent cx="5467350" cy="3051810"/>
            <wp:effectExtent l="0" t="0" r="0" b="0"/>
            <wp:docPr id="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3051810"/>
                    </a:xfrm>
                    <a:prstGeom prst="rect">
                      <a:avLst/>
                    </a:prstGeom>
                    <a:noFill/>
                  </pic:spPr>
                </pic:pic>
              </a:graphicData>
            </a:graphic>
          </wp:inline>
        </w:drawing>
      </w:r>
    </w:p>
    <w:p w:rsidR="005C7F3E" w:rsidRPr="009E1E49" w:rsidRDefault="00831FDB" w:rsidP="00365D71">
      <w:pPr>
        <w:ind w:left="2160" w:firstLine="720"/>
        <w:rPr>
          <w:rFonts w:ascii="Liberation Serif" w:hAnsi="Liberation Serif"/>
        </w:rPr>
      </w:pPr>
      <w:r w:rsidRPr="009E1E49">
        <w:rPr>
          <w:rFonts w:ascii="Liberation Serif" w:hAnsi="Liberation Serif"/>
        </w:rPr>
        <w:t>Figure 43</w:t>
      </w:r>
      <w:r w:rsidR="005C7F3E" w:rsidRPr="009E1E49">
        <w:rPr>
          <w:rFonts w:ascii="Liberation Serif" w:hAnsi="Liberation Serif"/>
        </w:rPr>
        <w:t>: Select your Keymap</w:t>
      </w:r>
    </w:p>
    <w:p w:rsidR="005C7F3E" w:rsidRPr="009E1E49" w:rsidRDefault="005C7F3E" w:rsidP="005C7F3E">
      <w:pPr>
        <w:rPr>
          <w:rFonts w:ascii="Liberation Serif" w:hAnsi="Liberation Serif"/>
        </w:rPr>
      </w:pPr>
    </w:p>
    <w:p w:rsidR="00F15943" w:rsidRPr="009E1E49" w:rsidRDefault="002A2CC3" w:rsidP="00365D71">
      <w:pPr>
        <w:jc w:val="center"/>
        <w:rPr>
          <w:rFonts w:ascii="Liberation Serif" w:hAnsi="Liberation Serif"/>
        </w:rPr>
      </w:pPr>
      <w:r w:rsidRPr="009E1E49">
        <w:rPr>
          <w:rFonts w:ascii="Liberation Serif" w:hAnsi="Liberation Serif"/>
          <w:noProof/>
        </w:rPr>
        <w:lastRenderedPageBreak/>
        <w:drawing>
          <wp:inline distT="0" distB="0" distL="0" distR="0">
            <wp:extent cx="5998845" cy="3340735"/>
            <wp:effectExtent l="0" t="0" r="0" b="0"/>
            <wp:docPr id="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8845" cy="3340735"/>
                    </a:xfrm>
                    <a:prstGeom prst="rect">
                      <a:avLst/>
                    </a:prstGeom>
                    <a:noFill/>
                  </pic:spPr>
                </pic:pic>
              </a:graphicData>
            </a:graphic>
          </wp:inline>
        </w:drawing>
      </w:r>
    </w:p>
    <w:p w:rsidR="005C7F3E" w:rsidRPr="009E1E49" w:rsidRDefault="00831FDB" w:rsidP="00365D71">
      <w:pPr>
        <w:ind w:left="1440" w:firstLine="720"/>
        <w:rPr>
          <w:rFonts w:ascii="Liberation Serif" w:hAnsi="Liberation Serif"/>
        </w:rPr>
      </w:pPr>
      <w:r w:rsidRPr="009E1E49">
        <w:rPr>
          <w:rFonts w:ascii="Liberation Serif" w:hAnsi="Liberation Serif"/>
        </w:rPr>
        <w:t>Figure 44</w:t>
      </w:r>
      <w:r w:rsidR="005C7F3E" w:rsidRPr="009E1E49">
        <w:rPr>
          <w:rFonts w:ascii="Liberation Serif" w:hAnsi="Liberation Serif"/>
        </w:rPr>
        <w:t>: Read the text and if you are Agree then Click OK</w:t>
      </w:r>
    </w:p>
    <w:p w:rsidR="005C7F3E" w:rsidRPr="009E1E49" w:rsidRDefault="002A2CC3" w:rsidP="00365D71">
      <w:pPr>
        <w:rPr>
          <w:rFonts w:ascii="Liberation Serif" w:hAnsi="Liberation Serif"/>
        </w:rPr>
      </w:pPr>
      <w:r w:rsidRPr="009E1E49">
        <w:rPr>
          <w:rFonts w:ascii="Liberation Serif" w:hAnsi="Liberation Serif"/>
          <w:noProof/>
        </w:rPr>
        <w:drawing>
          <wp:inline distT="0" distB="0" distL="0" distR="0">
            <wp:extent cx="5700395" cy="3182620"/>
            <wp:effectExtent l="0" t="0" r="0" b="0"/>
            <wp:docPr id="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0395" cy="3182620"/>
                    </a:xfrm>
                    <a:prstGeom prst="rect">
                      <a:avLst/>
                    </a:prstGeom>
                    <a:noFill/>
                  </pic:spPr>
                </pic:pic>
              </a:graphicData>
            </a:graphic>
          </wp:inline>
        </w:drawing>
      </w:r>
    </w:p>
    <w:p w:rsidR="005C7F3E" w:rsidRPr="009E1E49" w:rsidRDefault="000068AA" w:rsidP="00365D71">
      <w:pPr>
        <w:ind w:left="2160" w:firstLine="720"/>
        <w:rPr>
          <w:rFonts w:ascii="Liberation Serif" w:hAnsi="Liberation Serif"/>
        </w:rPr>
      </w:pPr>
      <w:r w:rsidRPr="009E1E49">
        <w:rPr>
          <w:rFonts w:ascii="Liberation Serif" w:hAnsi="Liberation Serif"/>
        </w:rPr>
        <w:t>Figure 45</w:t>
      </w:r>
      <w:r w:rsidR="005C7F3E" w:rsidRPr="009E1E49">
        <w:rPr>
          <w:rFonts w:ascii="Liberation Serif" w:hAnsi="Liberation Serif"/>
        </w:rPr>
        <w:t>: Accept the License</w:t>
      </w:r>
    </w:p>
    <w:p w:rsidR="00F15943"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803900" cy="3230880"/>
            <wp:effectExtent l="0" t="0" r="0" b="0"/>
            <wp:docPr id="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0" cy="3230880"/>
                    </a:xfrm>
                    <a:prstGeom prst="rect">
                      <a:avLst/>
                    </a:prstGeom>
                    <a:noFill/>
                  </pic:spPr>
                </pic:pic>
              </a:graphicData>
            </a:graphic>
          </wp:inline>
        </w:drawing>
      </w:r>
    </w:p>
    <w:p w:rsidR="005C7F3E" w:rsidRPr="009E1E49" w:rsidRDefault="005C7F3E" w:rsidP="00826E74">
      <w:pPr>
        <w:ind w:left="1440" w:firstLine="720"/>
        <w:rPr>
          <w:rFonts w:ascii="Liberation Serif" w:hAnsi="Liberation Serif"/>
        </w:rPr>
      </w:pPr>
      <w:r w:rsidRPr="009E1E49">
        <w:rPr>
          <w:rFonts w:ascii="Liberation Serif" w:hAnsi="Liberation Serif"/>
        </w:rPr>
        <w:t>F</w:t>
      </w:r>
      <w:r w:rsidR="000068AA" w:rsidRPr="009E1E49">
        <w:rPr>
          <w:rFonts w:ascii="Liberation Serif" w:hAnsi="Liberation Serif"/>
        </w:rPr>
        <w:t>igure 46</w:t>
      </w:r>
      <w:r w:rsidRPr="009E1E49">
        <w:rPr>
          <w:rFonts w:ascii="Liberation Serif" w:hAnsi="Liberation Serif"/>
        </w:rPr>
        <w:t>: Select your Storage and click OK</w:t>
      </w:r>
    </w:p>
    <w:p w:rsidR="005C7F3E" w:rsidRPr="009E1E49" w:rsidRDefault="005C7F3E" w:rsidP="00365D71">
      <w:pPr>
        <w:jc w:val="both"/>
        <w:rPr>
          <w:rFonts w:ascii="Liberation Serif" w:hAnsi="Liberation Serif"/>
        </w:rPr>
      </w:pPr>
      <w:r w:rsidRPr="009E1E49">
        <w:rPr>
          <w:rFonts w:ascii="Liberation Serif" w:hAnsi="Liberation Serif"/>
        </w:rPr>
        <w:t>Note : XenServer will remove all your data on HDD and create one partition as your storage. If you use RAID then you can tell XenServer to install on specific partition and not remove all of your data.</w:t>
      </w:r>
    </w:p>
    <w:p w:rsidR="000068AA"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706110" cy="3176270"/>
            <wp:effectExtent l="0" t="0" r="0" b="0"/>
            <wp:docPr id="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6110" cy="3176270"/>
                    </a:xfrm>
                    <a:prstGeom prst="rect">
                      <a:avLst/>
                    </a:prstGeom>
                    <a:noFill/>
                  </pic:spPr>
                </pic:pic>
              </a:graphicData>
            </a:graphic>
          </wp:inline>
        </w:drawing>
      </w:r>
    </w:p>
    <w:p w:rsidR="005C7F3E" w:rsidRPr="009E1E49" w:rsidRDefault="00831FDB" w:rsidP="00365D71">
      <w:pPr>
        <w:ind w:left="1440" w:firstLine="720"/>
        <w:jc w:val="both"/>
        <w:rPr>
          <w:rFonts w:ascii="Liberation Serif" w:hAnsi="Liberation Serif"/>
        </w:rPr>
      </w:pPr>
      <w:r w:rsidRPr="009E1E49">
        <w:rPr>
          <w:rFonts w:ascii="Liberation Serif" w:hAnsi="Liberation Serif"/>
        </w:rPr>
        <w:t>Figure 47</w:t>
      </w:r>
      <w:r w:rsidR="005C7F3E" w:rsidRPr="009E1E49">
        <w:rPr>
          <w:rFonts w:ascii="Liberation Serif" w:hAnsi="Liberation Serif"/>
        </w:rPr>
        <w:t>: Select your Installation Source</w:t>
      </w:r>
    </w:p>
    <w:p w:rsidR="000068AA"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614670" cy="3127375"/>
            <wp:effectExtent l="0" t="0" r="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4670" cy="3127375"/>
                    </a:xfrm>
                    <a:prstGeom prst="rect">
                      <a:avLst/>
                    </a:prstGeom>
                    <a:noFill/>
                  </pic:spPr>
                </pic:pic>
              </a:graphicData>
            </a:graphic>
          </wp:inline>
        </w:drawing>
      </w:r>
    </w:p>
    <w:p w:rsidR="005C7F3E" w:rsidRPr="009E1E49" w:rsidRDefault="000068AA" w:rsidP="00365D71">
      <w:pPr>
        <w:ind w:firstLine="720"/>
        <w:jc w:val="both"/>
        <w:rPr>
          <w:rFonts w:ascii="Liberation Serif" w:hAnsi="Liberation Serif"/>
        </w:rPr>
      </w:pPr>
      <w:r w:rsidRPr="009E1E49">
        <w:rPr>
          <w:rFonts w:ascii="Liberation Serif" w:hAnsi="Liberation Serif"/>
        </w:rPr>
        <w:t>Figure 48</w:t>
      </w:r>
      <w:r w:rsidR="005C7F3E" w:rsidRPr="009E1E49">
        <w:rPr>
          <w:rFonts w:ascii="Liberation Serif" w:hAnsi="Liberation Serif"/>
        </w:rPr>
        <w:t>: If you have External packages then Click Yes otherwise click No</w:t>
      </w:r>
    </w:p>
    <w:p w:rsidR="005C7F3E" w:rsidRPr="009E1E49" w:rsidRDefault="005C7F3E" w:rsidP="005C7F3E">
      <w:pPr>
        <w:rPr>
          <w:rFonts w:ascii="Liberation Serif" w:hAnsi="Liberation Serif"/>
        </w:rPr>
      </w:pPr>
    </w:p>
    <w:p w:rsidR="00831FDB"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505450" cy="3067050"/>
            <wp:effectExtent l="0" t="0" r="0" b="0"/>
            <wp:docPr id="44"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3067050"/>
                    </a:xfrm>
                    <a:prstGeom prst="rect">
                      <a:avLst/>
                    </a:prstGeom>
                    <a:noFill/>
                    <a:ln>
                      <a:noFill/>
                    </a:ln>
                  </pic:spPr>
                </pic:pic>
              </a:graphicData>
            </a:graphic>
          </wp:inline>
        </w:drawing>
      </w:r>
    </w:p>
    <w:p w:rsidR="005C7F3E" w:rsidRPr="009E1E49" w:rsidRDefault="00831FDB" w:rsidP="00365D71">
      <w:pPr>
        <w:ind w:left="2160" w:firstLine="720"/>
        <w:jc w:val="both"/>
        <w:rPr>
          <w:rFonts w:ascii="Liberation Serif" w:hAnsi="Liberation Serif"/>
        </w:rPr>
      </w:pPr>
      <w:r w:rsidRPr="009E1E49">
        <w:rPr>
          <w:rFonts w:ascii="Liberation Serif" w:hAnsi="Liberation Serif"/>
        </w:rPr>
        <w:t>Figure 49</w:t>
      </w:r>
      <w:r w:rsidR="005C7F3E" w:rsidRPr="009E1E49">
        <w:rPr>
          <w:rFonts w:ascii="Liberation Serif" w:hAnsi="Liberation Serif"/>
        </w:rPr>
        <w:t>: Select the prepare option</w:t>
      </w:r>
    </w:p>
    <w:p w:rsidR="005C7F3E" w:rsidRPr="009E1E49" w:rsidRDefault="005C7F3E" w:rsidP="005C7F3E">
      <w:pPr>
        <w:rPr>
          <w:rFonts w:ascii="Liberation Serif" w:hAnsi="Liberation Serif"/>
        </w:rPr>
      </w:pPr>
    </w:p>
    <w:p w:rsidR="00831FDB"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467350" cy="3048000"/>
            <wp:effectExtent l="0" t="0" r="0" b="0"/>
            <wp:docPr id="45"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3048000"/>
                    </a:xfrm>
                    <a:prstGeom prst="rect">
                      <a:avLst/>
                    </a:prstGeom>
                    <a:noFill/>
                    <a:ln>
                      <a:noFill/>
                    </a:ln>
                  </pic:spPr>
                </pic:pic>
              </a:graphicData>
            </a:graphic>
          </wp:inline>
        </w:drawing>
      </w:r>
    </w:p>
    <w:p w:rsidR="005C7F3E" w:rsidRPr="009E1E49" w:rsidRDefault="005C7F3E" w:rsidP="00831FDB">
      <w:pPr>
        <w:ind w:left="2160" w:firstLine="720"/>
        <w:rPr>
          <w:rFonts w:ascii="Liberation Serif" w:hAnsi="Liberation Serif"/>
        </w:rPr>
      </w:pPr>
      <w:r w:rsidRPr="009E1E49">
        <w:rPr>
          <w:rFonts w:ascii="Liberation Serif" w:hAnsi="Liberation Serif"/>
        </w:rPr>
        <w:t>Figure 50 : Set “root” password</w:t>
      </w:r>
    </w:p>
    <w:p w:rsidR="005C7F3E" w:rsidRPr="009E1E49" w:rsidRDefault="005C7F3E" w:rsidP="005C7F3E">
      <w:pPr>
        <w:rPr>
          <w:rFonts w:ascii="Liberation Serif" w:hAnsi="Liberation Serif"/>
        </w:rPr>
      </w:pPr>
    </w:p>
    <w:p w:rsidR="00831FDB"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667375" cy="3152775"/>
            <wp:effectExtent l="0" t="0" r="0" b="0"/>
            <wp:docPr id="46"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3152775"/>
                    </a:xfrm>
                    <a:prstGeom prst="rect">
                      <a:avLst/>
                    </a:prstGeom>
                    <a:noFill/>
                    <a:ln>
                      <a:noFill/>
                    </a:ln>
                  </pic:spPr>
                </pic:pic>
              </a:graphicData>
            </a:graphic>
          </wp:inline>
        </w:drawing>
      </w:r>
    </w:p>
    <w:p w:rsidR="005C7F3E" w:rsidRDefault="005C7F3E" w:rsidP="00831FDB">
      <w:pPr>
        <w:ind w:left="720" w:firstLine="720"/>
        <w:rPr>
          <w:rFonts w:ascii="Liberation Serif" w:hAnsi="Liberation Serif"/>
        </w:rPr>
      </w:pPr>
      <w:r w:rsidRPr="009E1E49">
        <w:rPr>
          <w:rFonts w:ascii="Liberation Serif" w:hAnsi="Liberation Serif"/>
        </w:rPr>
        <w:t>Figure 51 : Select the prepare option for obtain the IP address</w:t>
      </w:r>
    </w:p>
    <w:p w:rsidR="00365D71" w:rsidRDefault="00365D71" w:rsidP="00365D71">
      <w:pPr>
        <w:rPr>
          <w:rFonts w:ascii="Liberation Serif" w:hAnsi="Liberation Serif"/>
        </w:rPr>
      </w:pPr>
    </w:p>
    <w:p w:rsidR="005C7F3E" w:rsidRPr="009E1E49" w:rsidRDefault="005C7F3E" w:rsidP="00365D71">
      <w:pPr>
        <w:rPr>
          <w:rFonts w:ascii="Liberation Serif" w:hAnsi="Liberation Serif"/>
        </w:rPr>
      </w:pPr>
      <w:r w:rsidRPr="009E1E49">
        <w:rPr>
          <w:rFonts w:ascii="Liberation Serif" w:hAnsi="Liberation Serif"/>
        </w:rPr>
        <w:t>Note : Se</w:t>
      </w:r>
      <w:r w:rsidR="00831FDB" w:rsidRPr="009E1E49">
        <w:rPr>
          <w:rFonts w:ascii="Liberation Serif" w:hAnsi="Liberation Serif"/>
        </w:rPr>
        <w:t>r</w:t>
      </w:r>
      <w:r w:rsidRPr="009E1E49">
        <w:rPr>
          <w:rFonts w:ascii="Liberation Serif" w:hAnsi="Liberation Serif"/>
        </w:rPr>
        <w:t>ver must have Static IP and select “DHCP” is not a good option.</w:t>
      </w:r>
    </w:p>
    <w:p w:rsidR="005C7F3E" w:rsidRPr="009E1E49" w:rsidRDefault="005C7F3E" w:rsidP="005C7F3E">
      <w:pPr>
        <w:rPr>
          <w:rFonts w:ascii="Liberation Serif" w:hAnsi="Liberation Serif"/>
        </w:rPr>
      </w:pPr>
    </w:p>
    <w:p w:rsidR="00831FDB"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524500" cy="3076575"/>
            <wp:effectExtent l="0" t="0" r="0" b="0"/>
            <wp:docPr id="47"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076575"/>
                    </a:xfrm>
                    <a:prstGeom prst="rect">
                      <a:avLst/>
                    </a:prstGeom>
                    <a:noFill/>
                    <a:ln>
                      <a:noFill/>
                    </a:ln>
                  </pic:spPr>
                </pic:pic>
              </a:graphicData>
            </a:graphic>
          </wp:inline>
        </w:drawing>
      </w:r>
    </w:p>
    <w:p w:rsidR="005C7F3E" w:rsidRPr="009E1E49" w:rsidRDefault="005C7F3E" w:rsidP="00826E74">
      <w:pPr>
        <w:ind w:left="2880"/>
        <w:rPr>
          <w:rFonts w:ascii="Liberation Serif" w:hAnsi="Liberation Serif"/>
        </w:rPr>
      </w:pPr>
      <w:r w:rsidRPr="009E1E49">
        <w:rPr>
          <w:rFonts w:ascii="Liberation Serif" w:hAnsi="Liberation Serif"/>
        </w:rPr>
        <w:t>Figure 52 : Select correct Time Zone</w:t>
      </w:r>
    </w:p>
    <w:p w:rsidR="005C7F3E" w:rsidRPr="009E1E49" w:rsidRDefault="005C7F3E" w:rsidP="005C7F3E">
      <w:pPr>
        <w:rPr>
          <w:rFonts w:ascii="Liberation Serif" w:hAnsi="Liberation Serif"/>
        </w:rPr>
      </w:pPr>
    </w:p>
    <w:p w:rsidR="00831FDB"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457825" cy="3048000"/>
            <wp:effectExtent l="0" t="0" r="0" b="0"/>
            <wp:docPr id="48"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3048000"/>
                    </a:xfrm>
                    <a:prstGeom prst="rect">
                      <a:avLst/>
                    </a:prstGeom>
                    <a:noFill/>
                    <a:ln>
                      <a:noFill/>
                    </a:ln>
                  </pic:spPr>
                </pic:pic>
              </a:graphicData>
            </a:graphic>
          </wp:inline>
        </w:drawing>
      </w:r>
    </w:p>
    <w:p w:rsidR="005C7F3E" w:rsidRPr="009E1E49" w:rsidRDefault="005C7F3E" w:rsidP="00826E74">
      <w:pPr>
        <w:ind w:left="1440"/>
        <w:rPr>
          <w:rFonts w:ascii="Liberation Serif" w:hAnsi="Liberation Serif"/>
        </w:rPr>
      </w:pPr>
      <w:r w:rsidRPr="009E1E49">
        <w:rPr>
          <w:rFonts w:ascii="Liberation Serif" w:hAnsi="Liberation Serif"/>
        </w:rPr>
        <w:t>Figure 53 : Select “Install XenSever” to start installation</w:t>
      </w:r>
    </w:p>
    <w:p w:rsidR="005C7F3E" w:rsidRPr="009E1E49" w:rsidRDefault="005C7F3E" w:rsidP="005C7F3E">
      <w:pPr>
        <w:rPr>
          <w:rFonts w:ascii="Liberation Serif" w:hAnsi="Liberation Serif"/>
        </w:rPr>
      </w:pPr>
    </w:p>
    <w:p w:rsidR="00831FDB"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848350" cy="3267075"/>
            <wp:effectExtent l="0" t="0" r="0" b="0"/>
            <wp:docPr id="49"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3267075"/>
                    </a:xfrm>
                    <a:prstGeom prst="rect">
                      <a:avLst/>
                    </a:prstGeom>
                    <a:noFill/>
                    <a:ln>
                      <a:noFill/>
                    </a:ln>
                  </pic:spPr>
                </pic:pic>
              </a:graphicData>
            </a:graphic>
          </wp:inline>
        </w:drawing>
      </w:r>
    </w:p>
    <w:p w:rsidR="005C7F3E" w:rsidRPr="009E1E49" w:rsidRDefault="005C7F3E" w:rsidP="00826E74">
      <w:pPr>
        <w:ind w:left="2880"/>
        <w:rPr>
          <w:rFonts w:ascii="Liberation Serif" w:hAnsi="Liberation Serif"/>
        </w:rPr>
      </w:pPr>
      <w:r w:rsidRPr="009E1E49">
        <w:rPr>
          <w:rFonts w:ascii="Liberation Serif" w:hAnsi="Liberation Serif"/>
        </w:rPr>
        <w:t>Figure 54 : XenSever installation</w:t>
      </w:r>
    </w:p>
    <w:p w:rsidR="00831FDB"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486400" cy="3057525"/>
            <wp:effectExtent l="0" t="0" r="0" b="0"/>
            <wp:docPr id="50"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057525"/>
                    </a:xfrm>
                    <a:prstGeom prst="rect">
                      <a:avLst/>
                    </a:prstGeom>
                    <a:noFill/>
                    <a:ln>
                      <a:noFill/>
                    </a:ln>
                  </pic:spPr>
                </pic:pic>
              </a:graphicData>
            </a:graphic>
          </wp:inline>
        </w:drawing>
      </w:r>
    </w:p>
    <w:p w:rsidR="00826E74" w:rsidRPr="009E1E49" w:rsidRDefault="005C7F3E" w:rsidP="00826E74">
      <w:pPr>
        <w:ind w:left="2880"/>
        <w:rPr>
          <w:rFonts w:ascii="Liberation Serif" w:hAnsi="Liberation Serif"/>
        </w:rPr>
      </w:pPr>
      <w:r w:rsidRPr="009E1E49">
        <w:rPr>
          <w:rFonts w:ascii="Liberation Serif" w:hAnsi="Liberation Serif"/>
        </w:rPr>
        <w:t>Figure 55 : Select prepare option</w:t>
      </w:r>
    </w:p>
    <w:p w:rsidR="00365D71" w:rsidRDefault="00365D71" w:rsidP="00826E74">
      <w:pPr>
        <w:rPr>
          <w:rFonts w:ascii="Liberation Serif" w:hAnsi="Liberation Serif"/>
        </w:rPr>
      </w:pPr>
    </w:p>
    <w:p w:rsidR="005C7F3E" w:rsidRPr="009E1E49" w:rsidRDefault="005C7F3E" w:rsidP="00826E74">
      <w:pPr>
        <w:rPr>
          <w:rFonts w:ascii="Liberation Serif" w:hAnsi="Liberation Serif"/>
        </w:rPr>
      </w:pPr>
      <w:r w:rsidRPr="009E1E49">
        <w:rPr>
          <w:rFonts w:ascii="Liberation Serif" w:hAnsi="Liberation Serif"/>
        </w:rPr>
        <w:t>Note : If you don't have “Supple</w:t>
      </w:r>
      <w:r w:rsidR="00831FDB" w:rsidRPr="009E1E49">
        <w:rPr>
          <w:rFonts w:ascii="Liberation Serif" w:hAnsi="Liberation Serif"/>
        </w:rPr>
        <w:t>mental Pack” then select “Skip”</w:t>
      </w:r>
    </w:p>
    <w:p w:rsidR="005C7F3E" w:rsidRPr="009E1E49" w:rsidRDefault="005C7F3E" w:rsidP="00826E74">
      <w:pPr>
        <w:rPr>
          <w:rFonts w:ascii="Liberation Serif" w:hAnsi="Liberation Serif"/>
        </w:rPr>
      </w:pPr>
      <w:r w:rsidRPr="009E1E49">
        <w:rPr>
          <w:rFonts w:ascii="Liberation Serif" w:hAnsi="Liberation Serif"/>
        </w:rPr>
        <w:t>OK, You installed XenServer successfully. It was not hard, Is it ?</w:t>
      </w:r>
    </w:p>
    <w:p w:rsidR="00831FDB" w:rsidRPr="009E1E49" w:rsidRDefault="005C7F3E" w:rsidP="00826E74">
      <w:pPr>
        <w:rPr>
          <w:rFonts w:ascii="Liberation Serif" w:hAnsi="Liberation Serif"/>
        </w:rPr>
      </w:pPr>
      <w:r w:rsidRPr="009E1E49">
        <w:rPr>
          <w:rFonts w:ascii="Liberation Serif" w:hAnsi="Liberation Serif"/>
        </w:rPr>
        <w:t xml:space="preserve">When you reboot you server then you </w:t>
      </w:r>
      <w:r w:rsidR="00826E74" w:rsidRPr="009E1E49">
        <w:rPr>
          <w:rFonts w:ascii="Liberation Serif" w:hAnsi="Liberation Serif"/>
        </w:rPr>
        <w:t>will see something like below :</w:t>
      </w:r>
    </w:p>
    <w:p w:rsidR="00826E74" w:rsidRPr="009E1E49" w:rsidRDefault="00826E74" w:rsidP="005C7F3E">
      <w:pPr>
        <w:rPr>
          <w:rFonts w:ascii="Liberation Serif" w:hAnsi="Liberation Serif"/>
        </w:rPr>
      </w:pPr>
    </w:p>
    <w:p w:rsidR="00831FDB" w:rsidRPr="009E1E49" w:rsidRDefault="002A2CC3" w:rsidP="00826E74">
      <w:pPr>
        <w:ind w:left="1440"/>
        <w:rPr>
          <w:rFonts w:ascii="Liberation Serif" w:hAnsi="Liberation Serif"/>
        </w:rPr>
      </w:pPr>
      <w:r w:rsidRPr="009E1E49">
        <w:rPr>
          <w:rFonts w:ascii="Liberation Serif" w:hAnsi="Liberation Serif"/>
          <w:noProof/>
        </w:rPr>
        <w:drawing>
          <wp:inline distT="0" distB="0" distL="0" distR="0">
            <wp:extent cx="4352925" cy="3276600"/>
            <wp:effectExtent l="0" t="0" r="0" b="0"/>
            <wp:docPr id="51"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5C7F3E" w:rsidRPr="009E1E49" w:rsidRDefault="005C7F3E" w:rsidP="00826E74">
      <w:pPr>
        <w:ind w:left="3600"/>
        <w:rPr>
          <w:rFonts w:ascii="Liberation Serif" w:hAnsi="Liberation Serif"/>
        </w:rPr>
      </w:pPr>
      <w:r w:rsidRPr="009E1E49">
        <w:rPr>
          <w:rFonts w:ascii="Liberation Serif" w:hAnsi="Liberation Serif"/>
        </w:rPr>
        <w:t>Figure 56 : Loading XenServer</w:t>
      </w:r>
    </w:p>
    <w:p w:rsidR="005C7F3E" w:rsidRPr="009E1E49" w:rsidRDefault="002A2CC3" w:rsidP="00365D71">
      <w:pPr>
        <w:jc w:val="center"/>
        <w:rPr>
          <w:rFonts w:ascii="Liberation Serif" w:hAnsi="Liberation Serif"/>
        </w:rPr>
      </w:pPr>
      <w:r w:rsidRPr="009E1E49">
        <w:rPr>
          <w:rFonts w:ascii="Liberation Serif" w:hAnsi="Liberation Serif"/>
          <w:noProof/>
        </w:rPr>
        <w:drawing>
          <wp:inline distT="0" distB="0" distL="0" distR="0">
            <wp:extent cx="5105400" cy="3819525"/>
            <wp:effectExtent l="0" t="0" r="0" b="0"/>
            <wp:docPr id="52"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3819525"/>
                    </a:xfrm>
                    <a:prstGeom prst="rect">
                      <a:avLst/>
                    </a:prstGeom>
                    <a:noFill/>
                    <a:ln>
                      <a:noFill/>
                    </a:ln>
                  </pic:spPr>
                </pic:pic>
              </a:graphicData>
            </a:graphic>
          </wp:inline>
        </w:drawing>
      </w:r>
    </w:p>
    <w:p w:rsidR="005C7F3E" w:rsidRPr="009E1E49" w:rsidRDefault="00EC55B6" w:rsidP="00831FDB">
      <w:pPr>
        <w:ind w:left="1440" w:firstLine="720"/>
        <w:rPr>
          <w:rFonts w:ascii="Liberation Serif" w:hAnsi="Liberation Serif"/>
        </w:rPr>
      </w:pPr>
      <w:r w:rsidRPr="009E1E49">
        <w:rPr>
          <w:rFonts w:ascii="Liberation Serif" w:hAnsi="Liberation Serif"/>
        </w:rPr>
        <w:t>Figure 56</w:t>
      </w:r>
      <w:r w:rsidR="005C7F3E" w:rsidRPr="009E1E49">
        <w:rPr>
          <w:rFonts w:ascii="Liberation Serif" w:hAnsi="Liberation Serif"/>
        </w:rPr>
        <w:t>: XenServer is ready to use</w:t>
      </w:r>
    </w:p>
    <w:p w:rsidR="005C7F3E" w:rsidRPr="009E1E49" w:rsidRDefault="005C7F3E" w:rsidP="005C7F3E">
      <w:pPr>
        <w:rPr>
          <w:rFonts w:ascii="Liberation Serif" w:hAnsi="Liberation Serif"/>
        </w:rPr>
      </w:pPr>
      <w:r w:rsidRPr="009E1E49">
        <w:rPr>
          <w:rFonts w:ascii="Liberation Serif" w:hAnsi="Liberation Serif"/>
        </w:rPr>
        <w:lastRenderedPageBreak/>
        <w:t>I assume you installed “XenCenter” on Windows or “OpenXenManager” on Linux. Installing “XenCenter” is easy and just doing with some clicks but for install “ OpenXenManager” you should doing some steps :</w:t>
      </w:r>
    </w:p>
    <w:p w:rsidR="005C7F3E" w:rsidRPr="00365D71" w:rsidRDefault="005C7F3E" w:rsidP="00831FDB">
      <w:pPr>
        <w:numPr>
          <w:ilvl w:val="0"/>
          <w:numId w:val="9"/>
        </w:numPr>
        <w:rPr>
          <w:rFonts w:ascii="Liberation Serif" w:hAnsi="Liberation Serif"/>
        </w:rPr>
      </w:pPr>
      <w:r w:rsidRPr="00365D71">
        <w:rPr>
          <w:rFonts w:ascii="Liberation Serif" w:hAnsi="Liberation Serif"/>
        </w:rPr>
        <w:t>Install “git” if your system not have it.</w:t>
      </w:r>
    </w:p>
    <w:p w:rsidR="005C7F3E" w:rsidRPr="00365D71" w:rsidRDefault="005C7F3E" w:rsidP="00831FDB">
      <w:pPr>
        <w:numPr>
          <w:ilvl w:val="0"/>
          <w:numId w:val="9"/>
        </w:numPr>
        <w:rPr>
          <w:rFonts w:ascii="Liberation Serif" w:hAnsi="Liberation Serif"/>
        </w:rPr>
      </w:pPr>
      <w:r w:rsidRPr="00365D71">
        <w:rPr>
          <w:rFonts w:ascii="Liberation Serif" w:hAnsi="Liberation Serif"/>
        </w:rPr>
        <w:t>Install package dependencies. Packages are “python-gtk2 glade python-gtk-vnc python-glade2 python-configobj”.</w:t>
      </w:r>
    </w:p>
    <w:p w:rsidR="005C7F3E" w:rsidRPr="00365D71" w:rsidRDefault="005C7F3E" w:rsidP="00831FDB">
      <w:pPr>
        <w:numPr>
          <w:ilvl w:val="0"/>
          <w:numId w:val="9"/>
        </w:numPr>
        <w:rPr>
          <w:rFonts w:ascii="Liberation Serif" w:hAnsi="Liberation Serif"/>
        </w:rPr>
      </w:pPr>
      <w:r w:rsidRPr="00365D71">
        <w:rPr>
          <w:rFonts w:ascii="Liberation Serif" w:hAnsi="Liberation Serif"/>
        </w:rPr>
        <w:t>Clone the repo from GitHub :</w:t>
      </w:r>
    </w:p>
    <w:p w:rsidR="005C7F3E" w:rsidRPr="00365D71" w:rsidRDefault="005C7F3E" w:rsidP="00831FDB">
      <w:pPr>
        <w:ind w:firstLine="720"/>
        <w:rPr>
          <w:rFonts w:ascii="Liberation Serif" w:hAnsi="Liberation Serif"/>
        </w:rPr>
      </w:pPr>
      <w:r w:rsidRPr="00365D71">
        <w:rPr>
          <w:rFonts w:ascii="Liberation Serif" w:hAnsi="Liberation Serif"/>
        </w:rPr>
        <w:t># git clone https://github.com/OpenXenManager/openxenmanager.git</w:t>
      </w:r>
    </w:p>
    <w:p w:rsidR="005C7F3E" w:rsidRPr="00365D71" w:rsidRDefault="005C7F3E" w:rsidP="00831FDB">
      <w:pPr>
        <w:numPr>
          <w:ilvl w:val="0"/>
          <w:numId w:val="9"/>
        </w:numPr>
        <w:rPr>
          <w:rFonts w:ascii="Liberation Serif" w:hAnsi="Liberation Serif"/>
        </w:rPr>
      </w:pPr>
      <w:r w:rsidRPr="00365D71">
        <w:rPr>
          <w:rFonts w:ascii="Liberation Serif" w:hAnsi="Liberation Serif"/>
        </w:rPr>
        <w:t>Install “OpenXenManager” :</w:t>
      </w:r>
    </w:p>
    <w:p w:rsidR="005C7F3E" w:rsidRPr="00365D71" w:rsidRDefault="005C7F3E" w:rsidP="00831FDB">
      <w:pPr>
        <w:ind w:firstLine="720"/>
        <w:rPr>
          <w:rFonts w:ascii="Liberation Serif" w:hAnsi="Liberation Serif"/>
        </w:rPr>
      </w:pPr>
      <w:r w:rsidRPr="00365D71">
        <w:rPr>
          <w:rFonts w:ascii="Liberation Serif" w:hAnsi="Liberation Serif"/>
        </w:rPr>
        <w:t># cd openxenmanager</w:t>
      </w:r>
    </w:p>
    <w:p w:rsidR="005C7F3E" w:rsidRPr="00365D71" w:rsidRDefault="005C7F3E" w:rsidP="00831FDB">
      <w:pPr>
        <w:ind w:firstLine="720"/>
        <w:rPr>
          <w:rFonts w:ascii="Liberation Serif" w:hAnsi="Liberation Serif"/>
        </w:rPr>
      </w:pPr>
      <w:r w:rsidRPr="00365D71">
        <w:rPr>
          <w:rFonts w:ascii="Liberation Serif" w:hAnsi="Liberation Serif"/>
        </w:rPr>
        <w:t># sudo python setup.py install</w:t>
      </w:r>
    </w:p>
    <w:p w:rsidR="005C7F3E" w:rsidRPr="00365D71" w:rsidRDefault="005C7F3E" w:rsidP="00831FDB">
      <w:pPr>
        <w:numPr>
          <w:ilvl w:val="0"/>
          <w:numId w:val="9"/>
        </w:numPr>
        <w:rPr>
          <w:rFonts w:ascii="Liberation Serif" w:hAnsi="Liberation Serif"/>
        </w:rPr>
      </w:pPr>
      <w:r w:rsidRPr="00365D71">
        <w:rPr>
          <w:rFonts w:ascii="Liberation Serif" w:hAnsi="Liberation Serif"/>
        </w:rPr>
        <w:t>Run the OpenXenManager</w:t>
      </w:r>
    </w:p>
    <w:p w:rsidR="005C7F3E" w:rsidRPr="00365D71" w:rsidRDefault="005C7F3E" w:rsidP="00831FDB">
      <w:pPr>
        <w:ind w:firstLine="720"/>
        <w:rPr>
          <w:rFonts w:ascii="Liberation Serif" w:hAnsi="Liberation Serif"/>
        </w:rPr>
      </w:pPr>
      <w:r w:rsidRPr="00365D71">
        <w:rPr>
          <w:rFonts w:ascii="Liberation Serif" w:hAnsi="Liberation Serif"/>
        </w:rPr>
        <w:t>$ openxenmanager</w:t>
      </w:r>
    </w:p>
    <w:p w:rsidR="005C7F3E" w:rsidRPr="009E1E49" w:rsidRDefault="002A2CC3" w:rsidP="00365D71">
      <w:pPr>
        <w:ind w:left="720"/>
        <w:jc w:val="center"/>
        <w:rPr>
          <w:rFonts w:ascii="Liberation Serif" w:hAnsi="Liberation Serif"/>
        </w:rPr>
      </w:pPr>
      <w:r w:rsidRPr="009E1E49">
        <w:rPr>
          <w:rFonts w:ascii="Liberation Serif" w:hAnsi="Liberation Serif"/>
          <w:noProof/>
        </w:rPr>
        <w:drawing>
          <wp:inline distT="0" distB="0" distL="0" distR="0">
            <wp:extent cx="4943475" cy="3390900"/>
            <wp:effectExtent l="0" t="0" r="0" b="0"/>
            <wp:docPr id="53"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390900"/>
                    </a:xfrm>
                    <a:prstGeom prst="rect">
                      <a:avLst/>
                    </a:prstGeom>
                    <a:noFill/>
                    <a:ln>
                      <a:noFill/>
                    </a:ln>
                  </pic:spPr>
                </pic:pic>
              </a:graphicData>
            </a:graphic>
          </wp:inline>
        </w:drawing>
      </w:r>
    </w:p>
    <w:p w:rsidR="005C7F3E" w:rsidRPr="009E1E49" w:rsidRDefault="00EC55B6" w:rsidP="00365D71">
      <w:pPr>
        <w:ind w:left="2880" w:firstLine="720"/>
        <w:rPr>
          <w:rFonts w:ascii="Liberation Serif" w:hAnsi="Liberation Serif"/>
        </w:rPr>
      </w:pPr>
      <w:r w:rsidRPr="009E1E49">
        <w:rPr>
          <w:rFonts w:ascii="Liberation Serif" w:hAnsi="Liberation Serif"/>
        </w:rPr>
        <w:t>Figure 57</w:t>
      </w:r>
      <w:r w:rsidR="005C7F3E" w:rsidRPr="009E1E49">
        <w:rPr>
          <w:rFonts w:ascii="Liberation Serif" w:hAnsi="Liberation Serif"/>
        </w:rPr>
        <w:t>: Open</w:t>
      </w:r>
      <w:r w:rsidRPr="009E1E49">
        <w:rPr>
          <w:rFonts w:ascii="Liberation Serif" w:hAnsi="Liberation Serif"/>
        </w:rPr>
        <w:t xml:space="preserve"> </w:t>
      </w:r>
      <w:r w:rsidR="005C7F3E" w:rsidRPr="009E1E49">
        <w:rPr>
          <w:rFonts w:ascii="Liberation Serif" w:hAnsi="Liberation Serif"/>
        </w:rPr>
        <w:t>XenManager</w:t>
      </w:r>
    </w:p>
    <w:p w:rsidR="006B759B" w:rsidRPr="009E1E49" w:rsidRDefault="006B759B" w:rsidP="005C7F3E">
      <w:pPr>
        <w:rPr>
          <w:rFonts w:ascii="Liberation Serif" w:hAnsi="Liberation Serif"/>
        </w:rPr>
      </w:pPr>
    </w:p>
    <w:p w:rsidR="006B759B" w:rsidRPr="009E1E49" w:rsidRDefault="002A2CC3" w:rsidP="006B759B">
      <w:pPr>
        <w:ind w:left="1440"/>
        <w:rPr>
          <w:rFonts w:ascii="Liberation Serif" w:hAnsi="Liberation Serif"/>
        </w:rPr>
      </w:pPr>
      <w:r w:rsidRPr="009E1E49">
        <w:rPr>
          <w:rFonts w:ascii="Liberation Serif" w:hAnsi="Liberation Serif"/>
          <w:noProof/>
        </w:rPr>
        <w:lastRenderedPageBreak/>
        <w:drawing>
          <wp:inline distT="0" distB="0" distL="0" distR="0">
            <wp:extent cx="4533900" cy="3400425"/>
            <wp:effectExtent l="0" t="0" r="0" b="0"/>
            <wp:docPr id="54"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rsidR="005C7F3E" w:rsidRPr="009E1E49" w:rsidRDefault="00EC55B6" w:rsidP="006B759B">
      <w:pPr>
        <w:ind w:left="2880" w:firstLine="720"/>
        <w:rPr>
          <w:rFonts w:ascii="Liberation Serif" w:hAnsi="Liberation Serif"/>
        </w:rPr>
      </w:pPr>
      <w:r w:rsidRPr="009E1E49">
        <w:rPr>
          <w:rFonts w:ascii="Liberation Serif" w:hAnsi="Liberation Serif"/>
        </w:rPr>
        <w:t>Figure 58</w:t>
      </w:r>
      <w:r w:rsidR="005C7F3E" w:rsidRPr="009E1E49">
        <w:rPr>
          <w:rFonts w:ascii="Liberation Serif" w:hAnsi="Liberation Serif"/>
        </w:rPr>
        <w:t>: Citrix XenCenter</w:t>
      </w:r>
    </w:p>
    <w:p w:rsidR="005C7F3E" w:rsidRPr="009E1E49" w:rsidRDefault="005C7F3E" w:rsidP="00365D71">
      <w:pPr>
        <w:jc w:val="both"/>
        <w:rPr>
          <w:rFonts w:ascii="Liberation Serif" w:hAnsi="Liberation Serif"/>
        </w:rPr>
      </w:pPr>
    </w:p>
    <w:p w:rsidR="005C7F3E" w:rsidRPr="009E1E49" w:rsidRDefault="00680C8F" w:rsidP="00365D71">
      <w:pPr>
        <w:jc w:val="both"/>
        <w:rPr>
          <w:rFonts w:ascii="Liberation Serif" w:hAnsi="Liberation Serif"/>
        </w:rPr>
      </w:pPr>
      <w:r w:rsidRPr="009E1E49">
        <w:rPr>
          <w:rFonts w:ascii="Liberation Serif" w:hAnsi="Liberation Serif"/>
        </w:rPr>
        <w:t xml:space="preserve">Once Everything is ready, </w:t>
      </w:r>
      <w:r w:rsidR="005C7F3E" w:rsidRPr="009E1E49">
        <w:rPr>
          <w:rFonts w:ascii="Liberation Serif" w:hAnsi="Liberation Serif"/>
        </w:rPr>
        <w:t>you can connect to your XenServer via these tools.</w:t>
      </w:r>
    </w:p>
    <w:p w:rsidR="005C7F3E" w:rsidRPr="009E1E49" w:rsidRDefault="005C7F3E" w:rsidP="00365D71">
      <w:pPr>
        <w:jc w:val="both"/>
        <w:rPr>
          <w:rFonts w:ascii="Liberation Serif" w:hAnsi="Liberation Serif"/>
        </w:rPr>
      </w:pPr>
      <w:r w:rsidRPr="009E1E49">
        <w:rPr>
          <w:rFonts w:ascii="Liberation Serif" w:hAnsi="Liberation Serif"/>
        </w:rPr>
        <w:t>We will show you how you can manage your XenServer but not deeply because it need another book. Firs of all, write “openxenmanager” in your terminal and press Enter key. The OpenXenManager window become apparent then select “Server” menu an</w:t>
      </w:r>
      <w:r w:rsidR="00680C8F" w:rsidRPr="009E1E49">
        <w:rPr>
          <w:rFonts w:ascii="Liberation Serif" w:hAnsi="Liberation Serif"/>
        </w:rPr>
        <w:t>d then click on “add”. A window</w:t>
      </w:r>
      <w:r w:rsidRPr="009E1E49">
        <w:rPr>
          <w:rFonts w:ascii="Liberation Serif" w:hAnsi="Liberation Serif"/>
        </w:rPr>
        <w:t xml:space="preserve"> become apparent and you must fill the information that it need</w:t>
      </w:r>
      <w:r w:rsidR="00680C8F" w:rsidRPr="009E1E49">
        <w:rPr>
          <w:rFonts w:ascii="Liberation Serif" w:hAnsi="Liberation Serif"/>
        </w:rPr>
        <w:t>s</w:t>
      </w:r>
      <w:r w:rsidR="00EC55B6" w:rsidRPr="009E1E49">
        <w:rPr>
          <w:rFonts w:ascii="Liberation Serif" w:hAnsi="Liberation Serif"/>
        </w:rPr>
        <w:t>:</w:t>
      </w:r>
    </w:p>
    <w:p w:rsidR="005C7F3E" w:rsidRPr="009E1E49" w:rsidRDefault="005C7F3E" w:rsidP="005C7F3E">
      <w:pPr>
        <w:rPr>
          <w:rFonts w:ascii="Liberation Serif" w:hAnsi="Liberation Serif"/>
        </w:rPr>
      </w:pPr>
    </w:p>
    <w:p w:rsidR="005C7F3E" w:rsidRPr="009E1E49" w:rsidRDefault="002A2CC3" w:rsidP="00365D71">
      <w:pPr>
        <w:ind w:left="1440"/>
        <w:jc w:val="center"/>
        <w:rPr>
          <w:rFonts w:ascii="Liberation Serif" w:hAnsi="Liberation Serif"/>
        </w:rPr>
      </w:pPr>
      <w:r w:rsidRPr="009E1E49">
        <w:rPr>
          <w:rFonts w:ascii="Liberation Serif" w:hAnsi="Liberation Serif"/>
          <w:noProof/>
        </w:rPr>
        <w:drawing>
          <wp:inline distT="0" distB="0" distL="0" distR="0">
            <wp:extent cx="4124325" cy="1847850"/>
            <wp:effectExtent l="0" t="0" r="0" b="0"/>
            <wp:docPr id="55"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1847850"/>
                    </a:xfrm>
                    <a:prstGeom prst="rect">
                      <a:avLst/>
                    </a:prstGeom>
                    <a:noFill/>
                    <a:ln>
                      <a:noFill/>
                    </a:ln>
                  </pic:spPr>
                </pic:pic>
              </a:graphicData>
            </a:graphic>
          </wp:inline>
        </w:drawing>
      </w:r>
    </w:p>
    <w:p w:rsidR="005C7F3E" w:rsidRPr="009E1E49" w:rsidRDefault="00EC55B6" w:rsidP="00EC55B6">
      <w:pPr>
        <w:ind w:left="2880" w:firstLine="720"/>
        <w:rPr>
          <w:rFonts w:ascii="Liberation Serif" w:hAnsi="Liberation Serif"/>
        </w:rPr>
      </w:pPr>
      <w:r w:rsidRPr="009E1E49">
        <w:rPr>
          <w:rFonts w:ascii="Liberation Serif" w:hAnsi="Liberation Serif"/>
        </w:rPr>
        <w:t>Figure 59</w:t>
      </w:r>
      <w:r w:rsidR="005C7F3E" w:rsidRPr="009E1E49">
        <w:rPr>
          <w:rFonts w:ascii="Liberation Serif" w:hAnsi="Liberation Serif"/>
        </w:rPr>
        <w:t>: Open</w:t>
      </w:r>
      <w:r w:rsidRPr="009E1E49">
        <w:rPr>
          <w:rFonts w:ascii="Liberation Serif" w:hAnsi="Liberation Serif"/>
        </w:rPr>
        <w:t xml:space="preserve"> </w:t>
      </w:r>
      <w:r w:rsidR="005C7F3E" w:rsidRPr="009E1E49">
        <w:rPr>
          <w:rFonts w:ascii="Liberation Serif" w:hAnsi="Liberation Serif"/>
        </w:rPr>
        <w:t>XenManager</w:t>
      </w:r>
    </w:p>
    <w:p w:rsidR="005C7F3E" w:rsidRPr="009E1E49" w:rsidRDefault="005C7F3E" w:rsidP="005C7F3E">
      <w:pPr>
        <w:rPr>
          <w:rFonts w:ascii="Liberation Serif" w:hAnsi="Liberation Serif"/>
        </w:rPr>
      </w:pPr>
      <w:r w:rsidRPr="009E1E49">
        <w:rPr>
          <w:rFonts w:ascii="Liberation Serif" w:hAnsi="Liberation Serif"/>
        </w:rPr>
        <w:t>After it, Click on “Connect”. As you see, Your XenServer added.</w:t>
      </w:r>
    </w:p>
    <w:p w:rsidR="005C7F3E" w:rsidRPr="009E1E49" w:rsidRDefault="005C7F3E" w:rsidP="00365D71">
      <w:pPr>
        <w:jc w:val="both"/>
        <w:rPr>
          <w:rFonts w:ascii="Liberation Serif" w:hAnsi="Liberation Serif"/>
        </w:rPr>
      </w:pPr>
      <w:r w:rsidRPr="009E1E49">
        <w:rPr>
          <w:rFonts w:ascii="Liberation Serif" w:hAnsi="Liberation Serif"/>
        </w:rPr>
        <w:lastRenderedPageBreak/>
        <w:t>In Citrix XenCenter you can do similar task. Open XenCenter then click on “Add New Server” and you will see a similar windows as below :</w:t>
      </w:r>
    </w:p>
    <w:p w:rsidR="005C7F3E" w:rsidRPr="009E1E49" w:rsidRDefault="005C7F3E" w:rsidP="005C7F3E">
      <w:pPr>
        <w:rPr>
          <w:rFonts w:ascii="Liberation Serif" w:hAnsi="Liberation Serif"/>
        </w:rPr>
      </w:pPr>
    </w:p>
    <w:p w:rsidR="00680C8F" w:rsidRPr="009E1E49" w:rsidRDefault="002A2CC3" w:rsidP="00EC55B6">
      <w:pPr>
        <w:ind w:left="2160"/>
        <w:rPr>
          <w:rFonts w:ascii="Liberation Serif" w:hAnsi="Liberation Serif"/>
        </w:rPr>
      </w:pPr>
      <w:r w:rsidRPr="009E1E49">
        <w:rPr>
          <w:rFonts w:ascii="Liberation Serif" w:hAnsi="Liberation Serif"/>
          <w:noProof/>
        </w:rPr>
        <w:drawing>
          <wp:inline distT="0" distB="0" distL="0" distR="0">
            <wp:extent cx="3228975" cy="2028825"/>
            <wp:effectExtent l="0" t="0" r="0" b="0"/>
            <wp:docPr id="56"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028825"/>
                    </a:xfrm>
                    <a:prstGeom prst="rect">
                      <a:avLst/>
                    </a:prstGeom>
                    <a:noFill/>
                    <a:ln>
                      <a:noFill/>
                    </a:ln>
                  </pic:spPr>
                </pic:pic>
              </a:graphicData>
            </a:graphic>
          </wp:inline>
        </w:drawing>
      </w:r>
    </w:p>
    <w:p w:rsidR="005C7F3E" w:rsidRPr="009E1E49" w:rsidRDefault="00EC55B6" w:rsidP="00EC55B6">
      <w:pPr>
        <w:ind w:left="2880" w:firstLine="720"/>
        <w:rPr>
          <w:rFonts w:ascii="Liberation Serif" w:hAnsi="Liberation Serif"/>
        </w:rPr>
      </w:pPr>
      <w:r w:rsidRPr="009E1E49">
        <w:rPr>
          <w:rFonts w:ascii="Liberation Serif" w:hAnsi="Liberation Serif"/>
        </w:rPr>
        <w:t>Figure 60</w:t>
      </w:r>
      <w:r w:rsidR="005C7F3E" w:rsidRPr="009E1E49">
        <w:rPr>
          <w:rFonts w:ascii="Liberation Serif" w:hAnsi="Liberation Serif"/>
        </w:rPr>
        <w:t>: XenCenter</w:t>
      </w:r>
    </w:p>
    <w:p w:rsidR="005C7F3E" w:rsidRPr="009E1E49" w:rsidRDefault="005C7F3E" w:rsidP="00365D71">
      <w:pPr>
        <w:jc w:val="both"/>
        <w:rPr>
          <w:rFonts w:ascii="Liberation Serif" w:hAnsi="Liberation Serif"/>
        </w:rPr>
      </w:pPr>
      <w:r w:rsidRPr="009E1E49">
        <w:rPr>
          <w:rFonts w:ascii="Liberation Serif" w:hAnsi="Liberation Serif"/>
        </w:rPr>
        <w:t>Then click on “Add”. As you see, A windows show a security warning and you just click on “Accept”.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2A2CC3" w:rsidP="00EC55B6">
      <w:pPr>
        <w:ind w:left="1440"/>
        <w:rPr>
          <w:rFonts w:ascii="Liberation Serif" w:hAnsi="Liberation Serif"/>
        </w:rPr>
      </w:pPr>
      <w:r w:rsidRPr="009E1E49">
        <w:rPr>
          <w:rFonts w:ascii="Liberation Serif" w:hAnsi="Liberation Serif"/>
          <w:noProof/>
        </w:rPr>
        <w:drawing>
          <wp:inline distT="0" distB="0" distL="0" distR="0">
            <wp:extent cx="4495800" cy="2371725"/>
            <wp:effectExtent l="0" t="0" r="0" b="0"/>
            <wp:docPr id="57"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2371725"/>
                    </a:xfrm>
                    <a:prstGeom prst="rect">
                      <a:avLst/>
                    </a:prstGeom>
                    <a:noFill/>
                    <a:ln>
                      <a:noFill/>
                    </a:ln>
                  </pic:spPr>
                </pic:pic>
              </a:graphicData>
            </a:graphic>
          </wp:inline>
        </w:drawing>
      </w:r>
    </w:p>
    <w:p w:rsidR="005C7F3E" w:rsidRPr="009E1E49" w:rsidRDefault="00EC55B6" w:rsidP="00EC55B6">
      <w:pPr>
        <w:ind w:left="2880" w:firstLine="720"/>
        <w:rPr>
          <w:rFonts w:ascii="Liberation Serif" w:hAnsi="Liberation Serif"/>
        </w:rPr>
      </w:pPr>
      <w:r w:rsidRPr="009E1E49">
        <w:rPr>
          <w:rFonts w:ascii="Liberation Serif" w:hAnsi="Liberation Serif"/>
        </w:rPr>
        <w:t>Figure 61</w:t>
      </w:r>
      <w:r w:rsidR="005C7F3E" w:rsidRPr="009E1E49">
        <w:rPr>
          <w:rFonts w:ascii="Liberation Serif" w:hAnsi="Liberation Serif"/>
        </w:rPr>
        <w:t>: XenCenter security warning</w:t>
      </w:r>
    </w:p>
    <w:p w:rsidR="00365D71" w:rsidRDefault="00365D71" w:rsidP="00365D71">
      <w:pPr>
        <w:rPr>
          <w:rFonts w:ascii="Liberation Serif" w:hAnsi="Liberation Serif"/>
        </w:rPr>
      </w:pPr>
    </w:p>
    <w:p w:rsidR="005C7F3E" w:rsidRPr="009E1E49" w:rsidRDefault="005C7F3E" w:rsidP="00365D71">
      <w:pPr>
        <w:rPr>
          <w:rFonts w:ascii="Liberation Serif" w:hAnsi="Liberation Serif"/>
        </w:rPr>
      </w:pPr>
      <w:r w:rsidRPr="009E1E49">
        <w:rPr>
          <w:rFonts w:ascii="Liberation Serif" w:hAnsi="Liberation Serif"/>
        </w:rPr>
        <w:t>After it, You can see your XenServer and can work with it :</w:t>
      </w:r>
    </w:p>
    <w:p w:rsidR="00EC55B6" w:rsidRPr="009E1E49" w:rsidRDefault="00EC55B6" w:rsidP="005C7F3E">
      <w:pPr>
        <w:rPr>
          <w:rFonts w:ascii="Liberation Serif" w:hAnsi="Liberation Serif"/>
        </w:rPr>
      </w:pPr>
    </w:p>
    <w:p w:rsidR="00EC55B6" w:rsidRPr="009E1E49" w:rsidRDefault="002A2CC3" w:rsidP="00EC55B6">
      <w:pPr>
        <w:ind w:left="1440"/>
        <w:rPr>
          <w:rFonts w:ascii="Liberation Serif" w:hAnsi="Liberation Serif"/>
        </w:rPr>
      </w:pPr>
      <w:r w:rsidRPr="009E1E49">
        <w:rPr>
          <w:rFonts w:ascii="Liberation Serif" w:hAnsi="Liberation Serif"/>
          <w:noProof/>
        </w:rPr>
        <w:lastRenderedPageBreak/>
        <w:drawing>
          <wp:inline distT="0" distB="0" distL="0" distR="0">
            <wp:extent cx="4619625" cy="3171825"/>
            <wp:effectExtent l="0" t="0" r="0" b="0"/>
            <wp:docPr id="58" name="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3171825"/>
                    </a:xfrm>
                    <a:prstGeom prst="rect">
                      <a:avLst/>
                    </a:prstGeom>
                    <a:noFill/>
                    <a:ln>
                      <a:noFill/>
                    </a:ln>
                  </pic:spPr>
                </pic:pic>
              </a:graphicData>
            </a:graphic>
          </wp:inline>
        </w:drawing>
      </w:r>
    </w:p>
    <w:p w:rsidR="005C7F3E" w:rsidRPr="009E1E49" w:rsidRDefault="00EC55B6" w:rsidP="00EC55B6">
      <w:pPr>
        <w:ind w:left="2880" w:firstLine="720"/>
        <w:rPr>
          <w:rFonts w:ascii="Liberation Serif" w:hAnsi="Liberation Serif"/>
        </w:rPr>
      </w:pPr>
      <w:r w:rsidRPr="009E1E49">
        <w:rPr>
          <w:rFonts w:ascii="Liberation Serif" w:hAnsi="Liberation Serif"/>
        </w:rPr>
        <w:t>Figure 62</w:t>
      </w:r>
      <w:r w:rsidR="005C7F3E" w:rsidRPr="009E1E49">
        <w:rPr>
          <w:rFonts w:ascii="Liberation Serif" w:hAnsi="Liberation Serif"/>
        </w:rPr>
        <w:t>: OpenXenManager</w:t>
      </w:r>
    </w:p>
    <w:p w:rsidR="005C7F3E" w:rsidRPr="009E1E49" w:rsidRDefault="005C7F3E" w:rsidP="005C7F3E">
      <w:pPr>
        <w:rPr>
          <w:rFonts w:ascii="Liberation Serif" w:hAnsi="Liberation Serif"/>
        </w:rPr>
      </w:pPr>
    </w:p>
    <w:p w:rsidR="00EC55B6" w:rsidRPr="009E1E49" w:rsidRDefault="00EC55B6" w:rsidP="005C7F3E">
      <w:pPr>
        <w:rPr>
          <w:rFonts w:ascii="Liberation Serif" w:hAnsi="Liberation Serif"/>
        </w:rPr>
      </w:pPr>
    </w:p>
    <w:p w:rsidR="00EC55B6" w:rsidRPr="009E1E49" w:rsidRDefault="002A2CC3" w:rsidP="00EC55B6">
      <w:pPr>
        <w:ind w:left="720"/>
        <w:rPr>
          <w:rFonts w:ascii="Liberation Serif" w:hAnsi="Liberation Serif"/>
        </w:rPr>
      </w:pPr>
      <w:r w:rsidRPr="009E1E49">
        <w:rPr>
          <w:rFonts w:ascii="Liberation Serif" w:hAnsi="Liberation Serif"/>
          <w:noProof/>
        </w:rPr>
        <w:drawing>
          <wp:inline distT="0" distB="0" distL="0" distR="0">
            <wp:extent cx="4848225" cy="3629025"/>
            <wp:effectExtent l="0" t="0" r="0" b="0"/>
            <wp:docPr id="59"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3629025"/>
                    </a:xfrm>
                    <a:prstGeom prst="rect">
                      <a:avLst/>
                    </a:prstGeom>
                    <a:noFill/>
                    <a:ln>
                      <a:noFill/>
                    </a:ln>
                  </pic:spPr>
                </pic:pic>
              </a:graphicData>
            </a:graphic>
          </wp:inline>
        </w:drawing>
      </w:r>
    </w:p>
    <w:p w:rsidR="005C7F3E" w:rsidRPr="009E1E49" w:rsidRDefault="00EC55B6" w:rsidP="00183F99">
      <w:pPr>
        <w:ind w:left="2880" w:firstLine="720"/>
        <w:rPr>
          <w:rFonts w:ascii="Liberation Serif" w:hAnsi="Liberation Serif"/>
        </w:rPr>
      </w:pPr>
      <w:r w:rsidRPr="009E1E49">
        <w:rPr>
          <w:rFonts w:ascii="Liberation Serif" w:hAnsi="Liberation Serif"/>
        </w:rPr>
        <w:t>Figure 63</w:t>
      </w:r>
      <w:r w:rsidR="005C7F3E" w:rsidRPr="009E1E49">
        <w:rPr>
          <w:rFonts w:ascii="Liberation Serif" w:hAnsi="Liberation Serif"/>
        </w:rPr>
        <w:t>: XenCenter</w:t>
      </w:r>
    </w:p>
    <w:p w:rsidR="00183F99" w:rsidRPr="009E1E49" w:rsidRDefault="00183F99"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You can see your XenServer in the left panel. Let's start and create our Vms. We will focus on “OpenXenManager” more because you can run it under Linux.</w:t>
      </w:r>
    </w:p>
    <w:p w:rsidR="00183F99" w:rsidRPr="009E1E49" w:rsidRDefault="005C7F3E" w:rsidP="008C64D8">
      <w:pPr>
        <w:jc w:val="both"/>
        <w:rPr>
          <w:rFonts w:ascii="Liberation Serif" w:hAnsi="Liberation Serif"/>
        </w:rPr>
      </w:pPr>
      <w:r w:rsidRPr="009E1E49">
        <w:rPr>
          <w:rFonts w:ascii="Liberation Serif" w:hAnsi="Liberation Serif"/>
        </w:rPr>
        <w:t>Open “OpenXenManager” and click on “New VM” or from “VM” menu click on “New”. You can see a Windows like below :</w:t>
      </w:r>
    </w:p>
    <w:p w:rsidR="005C7F3E" w:rsidRPr="009E1E49" w:rsidRDefault="002A2CC3" w:rsidP="00183F99">
      <w:pPr>
        <w:ind w:left="1440"/>
        <w:rPr>
          <w:rFonts w:ascii="Liberation Serif" w:hAnsi="Liberation Serif"/>
        </w:rPr>
      </w:pPr>
      <w:r w:rsidRPr="009E1E49">
        <w:rPr>
          <w:rFonts w:ascii="Liberation Serif" w:hAnsi="Liberation Serif"/>
          <w:noProof/>
        </w:rPr>
        <w:drawing>
          <wp:inline distT="0" distB="0" distL="0" distR="0">
            <wp:extent cx="3552825" cy="2562225"/>
            <wp:effectExtent l="0" t="0" r="0" b="0"/>
            <wp:docPr id="60"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2562225"/>
                    </a:xfrm>
                    <a:prstGeom prst="rect">
                      <a:avLst/>
                    </a:prstGeom>
                    <a:noFill/>
                    <a:ln>
                      <a:noFill/>
                    </a:ln>
                  </pic:spPr>
                </pic:pic>
              </a:graphicData>
            </a:graphic>
          </wp:inline>
        </w:drawing>
      </w:r>
    </w:p>
    <w:p w:rsidR="005C7F3E" w:rsidRPr="009E1E49" w:rsidRDefault="00183F99" w:rsidP="00183F99">
      <w:pPr>
        <w:ind w:left="2160" w:firstLine="720"/>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Figure 64 : New VM Window</w:t>
      </w:r>
    </w:p>
    <w:p w:rsidR="005C7F3E" w:rsidRPr="009E1E49" w:rsidRDefault="005C7F3E" w:rsidP="005C7F3E">
      <w:pPr>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As you see, Some OS templates are listed and you can select your OS that you want install it. If your OS not listed here then you can select “Other install media”. Select your “Template” and click “Next”. In the next window select a Name for your VM and you can write a description about it too. After it, Click “Next”. In the “Location” section you can select your method for installation OS. If you like install your OS via CD\DVD drive on Server then select “Physical DVD drive” and if you have .ISO file from your OS the select “ISO Image” option, But you must upload your .ISO file to your XenServer. In the Citrix XenCenter you can run “Windows File Sharing” for do it. Let me to upload my .ISO file to XenSever server. You can use “scp” command for do it.</w:t>
      </w:r>
    </w:p>
    <w:p w:rsidR="005C7F3E" w:rsidRPr="009E1E49" w:rsidRDefault="005C7F3E" w:rsidP="008C64D8">
      <w:pPr>
        <w:jc w:val="both"/>
        <w:rPr>
          <w:rFonts w:ascii="Liberation Serif" w:hAnsi="Liberation Serif"/>
        </w:rPr>
      </w:pPr>
      <w:r w:rsidRPr="009E1E49">
        <w:rPr>
          <w:rFonts w:ascii="Liberation Serif" w:hAnsi="Liberation Serif"/>
        </w:rPr>
        <w:t>I created a directory in “/var/opt/xen/ISO”. Then you must open your XenServer console. You can do it by click on “Console” tab or SSH to your XenServer. When you on Xenserver, doing below command :</w:t>
      </w:r>
    </w:p>
    <w:p w:rsidR="005C7F3E" w:rsidRPr="009E1E49" w:rsidRDefault="005C7F3E" w:rsidP="008C64D8">
      <w:pPr>
        <w:jc w:val="both"/>
        <w:rPr>
          <w:rFonts w:ascii="Liberation Serif" w:hAnsi="Liberation Serif"/>
        </w:rPr>
      </w:pPr>
      <w:r w:rsidRPr="009E1E49">
        <w:rPr>
          <w:rFonts w:ascii="Liberation Serif" w:hAnsi="Liberation Serif"/>
        </w:rPr>
        <w:t># mkdir /var/opt/xen/ISO</w:t>
      </w:r>
    </w:p>
    <w:p w:rsidR="005C7F3E" w:rsidRPr="009E1E49" w:rsidRDefault="005C7F3E" w:rsidP="008C64D8">
      <w:pPr>
        <w:jc w:val="both"/>
        <w:rPr>
          <w:rFonts w:ascii="Liberation Serif" w:hAnsi="Liberation Serif"/>
        </w:rPr>
      </w:pPr>
      <w:r w:rsidRPr="009E1E49">
        <w:rPr>
          <w:rFonts w:ascii="Liberation Serif" w:hAnsi="Liberation Serif"/>
        </w:rPr>
        <w:t># xe sr-create name-label=LocalISO type=iso device-config:location=/var/opt/xen/ISO device-config:legacy_mode=true content-type=iso</w:t>
      </w:r>
    </w:p>
    <w:p w:rsidR="005C7F3E" w:rsidRPr="009E1E49" w:rsidRDefault="005C7F3E" w:rsidP="008C64D8">
      <w:pPr>
        <w:jc w:val="both"/>
        <w:rPr>
          <w:rFonts w:ascii="Liberation Serif" w:hAnsi="Liberation Serif"/>
        </w:rPr>
      </w:pPr>
      <w:r w:rsidRPr="009E1E49">
        <w:rPr>
          <w:rFonts w:ascii="Liberation Serif" w:hAnsi="Liberation Serif"/>
        </w:rPr>
        <w:t>[root@xenserver home]# xe sr-create name-label=LocalISO type=iso device-config:location=/var/opt/xen/ISO device-config:legacy_mode=true content-type=iso</w:t>
      </w:r>
    </w:p>
    <w:p w:rsidR="005C7F3E" w:rsidRPr="009E1E49" w:rsidRDefault="005C7F3E" w:rsidP="008C64D8">
      <w:pPr>
        <w:jc w:val="both"/>
        <w:rPr>
          <w:rFonts w:ascii="Liberation Serif" w:hAnsi="Liberation Serif"/>
        </w:rPr>
      </w:pPr>
      <w:r w:rsidRPr="009E1E49">
        <w:rPr>
          <w:rFonts w:ascii="Liberation Serif" w:hAnsi="Liberation Serif"/>
        </w:rPr>
        <w:t>2cb6a58b-2c4f-21fa-f58b-a1fca665cc38</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lastRenderedPageBreak/>
        <w:t>After it, You must put .ISO file in “/var/opt/xen/ISO”. After it in the main windows you can see the new SR :</w:t>
      </w:r>
    </w:p>
    <w:p w:rsidR="005C7F3E" w:rsidRPr="009E1E49" w:rsidRDefault="005C7F3E" w:rsidP="005C7F3E">
      <w:pPr>
        <w:rPr>
          <w:rFonts w:ascii="Liberation Serif" w:hAnsi="Liberation Serif"/>
        </w:rPr>
      </w:pPr>
    </w:p>
    <w:p w:rsidR="005C7F3E" w:rsidRPr="009E1E49" w:rsidRDefault="002A2CC3" w:rsidP="008C64D8">
      <w:pPr>
        <w:jc w:val="center"/>
        <w:rPr>
          <w:rFonts w:ascii="Liberation Serif" w:hAnsi="Liberation Serif"/>
        </w:rPr>
      </w:pPr>
      <w:r w:rsidRPr="009E1E49">
        <w:rPr>
          <w:rFonts w:ascii="Liberation Serif" w:hAnsi="Liberation Serif"/>
          <w:noProof/>
        </w:rPr>
        <w:drawing>
          <wp:inline distT="0" distB="0" distL="0" distR="0">
            <wp:extent cx="2057400" cy="2867025"/>
            <wp:effectExtent l="0" t="0" r="0" b="0"/>
            <wp:docPr id="61" name="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2867025"/>
                    </a:xfrm>
                    <a:prstGeom prst="rect">
                      <a:avLst/>
                    </a:prstGeom>
                    <a:noFill/>
                    <a:ln>
                      <a:noFill/>
                    </a:ln>
                  </pic:spPr>
                </pic:pic>
              </a:graphicData>
            </a:graphic>
          </wp:inline>
        </w:drawing>
      </w:r>
    </w:p>
    <w:p w:rsidR="005C7F3E" w:rsidRPr="009E1E49" w:rsidRDefault="00183F99" w:rsidP="008C64D8">
      <w:pPr>
        <w:ind w:left="720"/>
        <w:jc w:val="center"/>
        <w:rPr>
          <w:rFonts w:ascii="Liberation Serif" w:hAnsi="Liberation Serif"/>
        </w:rPr>
      </w:pPr>
      <w:r w:rsidRPr="009E1E49">
        <w:rPr>
          <w:rFonts w:ascii="Liberation Serif" w:hAnsi="Liberation Serif"/>
        </w:rPr>
        <w:t>Figure 65</w:t>
      </w:r>
      <w:r w:rsidR="005C7F3E" w:rsidRPr="009E1E49">
        <w:rPr>
          <w:rFonts w:ascii="Liberation Serif" w:hAnsi="Liberation Serif"/>
        </w:rPr>
        <w:t>: Local</w:t>
      </w:r>
      <w:r w:rsidRPr="009E1E49">
        <w:rPr>
          <w:rFonts w:ascii="Liberation Serif" w:hAnsi="Liberation Serif"/>
        </w:rPr>
        <w:t xml:space="preserve"> </w:t>
      </w:r>
      <w:r w:rsidR="005C7F3E" w:rsidRPr="009E1E49">
        <w:rPr>
          <w:rFonts w:ascii="Liberation Serif" w:hAnsi="Liberation Serif"/>
        </w:rPr>
        <w:t>ISO</w:t>
      </w:r>
    </w:p>
    <w:p w:rsidR="005C7F3E" w:rsidRPr="009E1E49" w:rsidRDefault="005C7F3E" w:rsidP="005C7F3E">
      <w:pPr>
        <w:rPr>
          <w:rFonts w:ascii="Liberation Serif" w:hAnsi="Liberation Serif"/>
        </w:rPr>
      </w:pPr>
      <w:r w:rsidRPr="009E1E49">
        <w:rPr>
          <w:rFonts w:ascii="Liberation Serif" w:hAnsi="Liberation Serif"/>
        </w:rPr>
        <w:t>Lets see wha</w:t>
      </w:r>
      <w:r w:rsidR="00183F99" w:rsidRPr="009E1E49">
        <w:rPr>
          <w:rFonts w:ascii="Liberation Serif" w:hAnsi="Liberation Serif"/>
        </w:rPr>
        <w:t>t happened in “Location” option</w:t>
      </w:r>
      <w:r w:rsidRPr="009E1E49">
        <w:rPr>
          <w:rFonts w:ascii="Liberation Serif" w:hAnsi="Liberation Serif"/>
        </w:rPr>
        <w:t>:</w:t>
      </w:r>
    </w:p>
    <w:p w:rsidR="005C7F3E" w:rsidRPr="009E1E49" w:rsidRDefault="005C7F3E" w:rsidP="005C7F3E">
      <w:pPr>
        <w:rPr>
          <w:rFonts w:ascii="Liberation Serif" w:hAnsi="Liberation Serif"/>
        </w:rPr>
      </w:pPr>
    </w:p>
    <w:p w:rsidR="005C7F3E" w:rsidRPr="009E1E49" w:rsidRDefault="002A2CC3" w:rsidP="008C64D8">
      <w:pPr>
        <w:ind w:left="2160"/>
        <w:jc w:val="center"/>
        <w:rPr>
          <w:rFonts w:ascii="Liberation Serif" w:hAnsi="Liberation Serif"/>
        </w:rPr>
      </w:pPr>
      <w:r w:rsidRPr="009E1E49">
        <w:rPr>
          <w:rFonts w:ascii="Liberation Serif" w:hAnsi="Liberation Serif"/>
          <w:noProof/>
        </w:rPr>
        <w:drawing>
          <wp:inline distT="0" distB="0" distL="0" distR="0">
            <wp:extent cx="3476625" cy="1228725"/>
            <wp:effectExtent l="0" t="0" r="0" b="0"/>
            <wp:docPr id="62" name="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1228725"/>
                    </a:xfrm>
                    <a:prstGeom prst="rect">
                      <a:avLst/>
                    </a:prstGeom>
                    <a:noFill/>
                    <a:ln>
                      <a:noFill/>
                    </a:ln>
                  </pic:spPr>
                </pic:pic>
              </a:graphicData>
            </a:graphic>
          </wp:inline>
        </w:drawing>
      </w:r>
    </w:p>
    <w:p w:rsidR="005C7F3E" w:rsidRPr="009E1E49" w:rsidRDefault="00183F99" w:rsidP="00183F99">
      <w:pPr>
        <w:ind w:left="4320"/>
        <w:rPr>
          <w:rFonts w:ascii="Liberation Serif" w:hAnsi="Liberation Serif"/>
        </w:rPr>
      </w:pPr>
      <w:r w:rsidRPr="009E1E49">
        <w:rPr>
          <w:rFonts w:ascii="Liberation Serif" w:hAnsi="Liberation Serif"/>
        </w:rPr>
        <w:t>Figure 66</w:t>
      </w:r>
      <w:r w:rsidR="005C7F3E" w:rsidRPr="009E1E49">
        <w:rPr>
          <w:rFonts w:ascii="Liberation Serif" w:hAnsi="Liberation Serif"/>
        </w:rPr>
        <w:t>:</w:t>
      </w:r>
      <w:r w:rsidRPr="009E1E49">
        <w:rPr>
          <w:rFonts w:ascii="Liberation Serif" w:hAnsi="Liberation Serif"/>
        </w:rPr>
        <w:t xml:space="preserve"> </w:t>
      </w:r>
      <w:r w:rsidR="005C7F3E" w:rsidRPr="009E1E49">
        <w:rPr>
          <w:rFonts w:ascii="Liberation Serif" w:hAnsi="Liberation Serif"/>
        </w:rPr>
        <w:t xml:space="preserve"> .ISO file</w:t>
      </w:r>
    </w:p>
    <w:p w:rsidR="005C7F3E" w:rsidRPr="009E1E49" w:rsidRDefault="005C7F3E" w:rsidP="005C7F3E">
      <w:pPr>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As you see, Our .ISO file appear there.</w:t>
      </w:r>
    </w:p>
    <w:p w:rsidR="005C7F3E" w:rsidRPr="009E1E49" w:rsidRDefault="005C7F3E" w:rsidP="008C64D8">
      <w:pPr>
        <w:jc w:val="both"/>
        <w:rPr>
          <w:rFonts w:ascii="Liberation Serif" w:hAnsi="Liberation Serif"/>
        </w:rPr>
      </w:pPr>
      <w:r w:rsidRPr="009E1E49">
        <w:rPr>
          <w:rFonts w:ascii="Liberation Serif" w:hAnsi="Liberation Serif"/>
        </w:rPr>
        <w:t>If you don't like command line then you can use “New Storage” option in the main window of “OpenXenManager”. Click on it a</w:t>
      </w:r>
      <w:r w:rsidR="00183F99" w:rsidRPr="009E1E49">
        <w:rPr>
          <w:rFonts w:ascii="Liberation Serif" w:hAnsi="Liberation Serif"/>
        </w:rPr>
        <w:t>nd you see a Windows like below</w:t>
      </w:r>
      <w:r w:rsidRPr="009E1E49">
        <w:rPr>
          <w:rFonts w:ascii="Liberation Serif" w:hAnsi="Liberation Serif"/>
        </w:rPr>
        <w:t>:</w:t>
      </w:r>
    </w:p>
    <w:p w:rsidR="00183F99" w:rsidRPr="009E1E49" w:rsidRDefault="002A2CC3" w:rsidP="00183F99">
      <w:pPr>
        <w:ind w:left="720"/>
        <w:rPr>
          <w:rFonts w:ascii="Liberation Serif" w:hAnsi="Liberation Serif"/>
        </w:rPr>
      </w:pPr>
      <w:r w:rsidRPr="009E1E49">
        <w:rPr>
          <w:rFonts w:ascii="Liberation Serif" w:hAnsi="Liberation Serif"/>
          <w:noProof/>
        </w:rPr>
        <w:lastRenderedPageBreak/>
        <w:drawing>
          <wp:inline distT="0" distB="0" distL="0" distR="0">
            <wp:extent cx="4953000" cy="3609975"/>
            <wp:effectExtent l="0" t="0" r="0" b="0"/>
            <wp:docPr id="63"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609975"/>
                    </a:xfrm>
                    <a:prstGeom prst="rect">
                      <a:avLst/>
                    </a:prstGeom>
                    <a:noFill/>
                    <a:ln>
                      <a:noFill/>
                    </a:ln>
                  </pic:spPr>
                </pic:pic>
              </a:graphicData>
            </a:graphic>
          </wp:inline>
        </w:drawing>
      </w:r>
    </w:p>
    <w:p w:rsidR="005C7F3E" w:rsidRPr="009E1E49" w:rsidRDefault="00183F99" w:rsidP="00D06561">
      <w:pPr>
        <w:ind w:left="2880"/>
        <w:rPr>
          <w:rFonts w:ascii="Liberation Serif" w:hAnsi="Liberation Serif"/>
        </w:rPr>
      </w:pPr>
      <w:r w:rsidRPr="009E1E49">
        <w:rPr>
          <w:rFonts w:ascii="Liberation Serif" w:hAnsi="Liberation Serif"/>
        </w:rPr>
        <w:t>Figure 67</w:t>
      </w:r>
      <w:r w:rsidR="005C7F3E" w:rsidRPr="009E1E49">
        <w:rPr>
          <w:rFonts w:ascii="Liberation Serif" w:hAnsi="Liberation Serif"/>
        </w:rPr>
        <w:t>: New Storage Window</w:t>
      </w:r>
    </w:p>
    <w:p w:rsidR="005C7F3E" w:rsidRPr="009E1E49" w:rsidRDefault="005C7F3E" w:rsidP="008C64D8">
      <w:pPr>
        <w:jc w:val="both"/>
        <w:rPr>
          <w:rFonts w:ascii="Liberation Serif" w:hAnsi="Liberation Serif"/>
        </w:rPr>
      </w:pPr>
      <w:r w:rsidRPr="009E1E49">
        <w:rPr>
          <w:rFonts w:ascii="Liberation Serif" w:hAnsi="Liberation Serif"/>
        </w:rPr>
        <w:t>In this window, Select “Windows File Sharing (CIFS)” and click next. In the next windows, specific the folder patch that .ISO file is in it and if your network use domain then select “use different user name” and fill the fields with correct information. Don't forget, use “yourdomainname\username” :</w:t>
      </w:r>
    </w:p>
    <w:p w:rsidR="005C7F3E" w:rsidRPr="009E1E49" w:rsidRDefault="005C7F3E" w:rsidP="005C7F3E">
      <w:pPr>
        <w:rPr>
          <w:rFonts w:ascii="Liberation Serif" w:hAnsi="Liberation Serif"/>
        </w:rPr>
      </w:pPr>
    </w:p>
    <w:p w:rsidR="00D06561" w:rsidRPr="009E1E49" w:rsidRDefault="002A2CC3" w:rsidP="00D06561">
      <w:pPr>
        <w:ind w:left="720"/>
        <w:rPr>
          <w:rFonts w:ascii="Liberation Serif" w:hAnsi="Liberation Serif"/>
        </w:rPr>
      </w:pPr>
      <w:r w:rsidRPr="009E1E49">
        <w:rPr>
          <w:rFonts w:ascii="Liberation Serif" w:hAnsi="Liberation Serif"/>
          <w:noProof/>
        </w:rPr>
        <w:lastRenderedPageBreak/>
        <w:drawing>
          <wp:inline distT="0" distB="0" distL="0" distR="0">
            <wp:extent cx="5067300" cy="3695700"/>
            <wp:effectExtent l="0" t="0" r="0" b="0"/>
            <wp:docPr id="64" name="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3695700"/>
                    </a:xfrm>
                    <a:prstGeom prst="rect">
                      <a:avLst/>
                    </a:prstGeom>
                    <a:noFill/>
                    <a:ln>
                      <a:noFill/>
                    </a:ln>
                  </pic:spPr>
                </pic:pic>
              </a:graphicData>
            </a:graphic>
          </wp:inline>
        </w:drawing>
      </w:r>
    </w:p>
    <w:p w:rsidR="005C7F3E" w:rsidRPr="009E1E49" w:rsidRDefault="00D06561" w:rsidP="00D06561">
      <w:pPr>
        <w:ind w:left="2880"/>
        <w:rPr>
          <w:rFonts w:ascii="Liberation Serif" w:hAnsi="Liberation Serif"/>
        </w:rPr>
      </w:pPr>
      <w:r w:rsidRPr="009E1E49">
        <w:rPr>
          <w:rFonts w:ascii="Liberation Serif" w:hAnsi="Liberation Serif"/>
        </w:rPr>
        <w:t>Figure 68</w:t>
      </w:r>
      <w:r w:rsidR="005C7F3E" w:rsidRPr="009E1E49">
        <w:rPr>
          <w:rFonts w:ascii="Liberation Serif" w:hAnsi="Liberation Serif"/>
        </w:rPr>
        <w:t>: specific the correct path</w:t>
      </w:r>
    </w:p>
    <w:p w:rsidR="005C7F3E" w:rsidRDefault="005C7F3E" w:rsidP="008C64D8">
      <w:pPr>
        <w:jc w:val="both"/>
        <w:rPr>
          <w:rFonts w:ascii="Liberation Serif" w:hAnsi="Liberation Serif"/>
        </w:rPr>
      </w:pPr>
      <w:r w:rsidRPr="009E1E49">
        <w:rPr>
          <w:rFonts w:ascii="Liberation Serif" w:hAnsi="Liberation Serif"/>
        </w:rPr>
        <w:t>Then click “Finish” and in the main Window you can see a new SR with the name “CIFS ISO library”. Click on it and select “storage” tab. In this tab you can see all .ISO file that exist</w:t>
      </w:r>
      <w:r w:rsidR="00D06561" w:rsidRPr="009E1E49">
        <w:rPr>
          <w:rFonts w:ascii="Liberation Serif" w:hAnsi="Liberation Serif"/>
        </w:rPr>
        <w:t xml:space="preserve"> in the path that you specified</w:t>
      </w:r>
      <w:r w:rsidRPr="009E1E49">
        <w:rPr>
          <w:rFonts w:ascii="Liberation Serif" w:hAnsi="Liberation Serif"/>
        </w:rPr>
        <w:t>:</w:t>
      </w:r>
    </w:p>
    <w:p w:rsidR="008C64D8" w:rsidRPr="009E1E49" w:rsidRDefault="008C64D8" w:rsidP="008C64D8">
      <w:pPr>
        <w:jc w:val="both"/>
        <w:rPr>
          <w:rFonts w:ascii="Liberation Serif" w:hAnsi="Liberation Serif"/>
        </w:rPr>
      </w:pPr>
    </w:p>
    <w:p w:rsidR="00D06561" w:rsidRPr="009E1E49" w:rsidRDefault="002A2CC3" w:rsidP="00D06561">
      <w:pPr>
        <w:ind w:left="2160"/>
        <w:rPr>
          <w:rFonts w:ascii="Liberation Serif" w:hAnsi="Liberation Serif"/>
          <w:noProof/>
        </w:rPr>
      </w:pPr>
      <w:r w:rsidRPr="009E1E49">
        <w:rPr>
          <w:rFonts w:ascii="Liberation Serif" w:hAnsi="Liberation Serif"/>
          <w:noProof/>
        </w:rPr>
        <w:lastRenderedPageBreak/>
        <w:drawing>
          <wp:inline distT="0" distB="0" distL="0" distR="0">
            <wp:extent cx="3543300" cy="3305175"/>
            <wp:effectExtent l="0" t="0" r="0" b="0"/>
            <wp:docPr id="65" name="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3305175"/>
                    </a:xfrm>
                    <a:prstGeom prst="rect">
                      <a:avLst/>
                    </a:prstGeom>
                    <a:noFill/>
                    <a:ln>
                      <a:noFill/>
                    </a:ln>
                  </pic:spPr>
                </pic:pic>
              </a:graphicData>
            </a:graphic>
          </wp:inline>
        </w:drawing>
      </w:r>
    </w:p>
    <w:p w:rsidR="005C7F3E" w:rsidRPr="009E1E49" w:rsidRDefault="00D06561" w:rsidP="00D06561">
      <w:pPr>
        <w:ind w:left="3600"/>
        <w:rPr>
          <w:rFonts w:ascii="Liberation Serif" w:hAnsi="Liberation Serif"/>
        </w:rPr>
      </w:pPr>
      <w:r w:rsidRPr="009E1E49">
        <w:rPr>
          <w:rFonts w:ascii="Liberation Serif" w:hAnsi="Liberation Serif"/>
        </w:rPr>
        <w:t>Figure 69</w:t>
      </w:r>
      <w:r w:rsidR="005C7F3E" w:rsidRPr="009E1E49">
        <w:rPr>
          <w:rFonts w:ascii="Liberation Serif" w:hAnsi="Liberation Serif"/>
        </w:rPr>
        <w:t>: Storage tab</w:t>
      </w:r>
    </w:p>
    <w:p w:rsidR="005C7F3E" w:rsidRPr="009E1E49" w:rsidRDefault="005C7F3E" w:rsidP="008C64D8">
      <w:pPr>
        <w:jc w:val="both"/>
        <w:rPr>
          <w:rFonts w:ascii="Liberation Serif" w:hAnsi="Liberation Serif"/>
        </w:rPr>
      </w:pPr>
      <w:r w:rsidRPr="009E1E49">
        <w:rPr>
          <w:rFonts w:ascii="Liberation Serif" w:hAnsi="Liberation Serif"/>
        </w:rPr>
        <w:t>In other pages you can select the number of CPU, Size of Memory and Disk. In “Virtual Interfaces” section you can add your NIC by click on “add” button. At the end, by click on “Finish” our VM will be created. If you like your VM started automatically after it created then click select “Start VM automatically”.</w:t>
      </w:r>
    </w:p>
    <w:p w:rsidR="005C7F3E" w:rsidRPr="009E1E49" w:rsidRDefault="005C7F3E" w:rsidP="008C64D8">
      <w:pPr>
        <w:jc w:val="both"/>
        <w:rPr>
          <w:rFonts w:ascii="Liberation Serif" w:hAnsi="Liberation Serif"/>
        </w:rPr>
      </w:pPr>
      <w:r w:rsidRPr="009E1E49">
        <w:rPr>
          <w:rFonts w:ascii="Liberation Serif" w:hAnsi="Liberation Serif"/>
        </w:rPr>
        <w:t>OK, After your VM created then in the main window you can see a Blue button with the name “Start” :</w:t>
      </w:r>
    </w:p>
    <w:p w:rsidR="00D06561" w:rsidRPr="009E1E49" w:rsidRDefault="00D06561" w:rsidP="005C7F3E">
      <w:pPr>
        <w:rPr>
          <w:rFonts w:ascii="Liberation Serif" w:hAnsi="Liberation Serif"/>
        </w:rPr>
      </w:pPr>
    </w:p>
    <w:p w:rsidR="009C3126"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943600" cy="352425"/>
            <wp:effectExtent l="0" t="0" r="0" b="0"/>
            <wp:docPr id="66" name="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2425"/>
                    </a:xfrm>
                    <a:prstGeom prst="rect">
                      <a:avLst/>
                    </a:prstGeom>
                    <a:noFill/>
                    <a:ln>
                      <a:noFill/>
                    </a:ln>
                  </pic:spPr>
                </pic:pic>
              </a:graphicData>
            </a:graphic>
          </wp:inline>
        </w:drawing>
      </w:r>
    </w:p>
    <w:p w:rsidR="005C7F3E" w:rsidRPr="009E1E49" w:rsidRDefault="009C3126" w:rsidP="009C3126">
      <w:pPr>
        <w:ind w:left="2880"/>
        <w:rPr>
          <w:rFonts w:ascii="Liberation Serif" w:hAnsi="Liberation Serif"/>
        </w:rPr>
      </w:pPr>
      <w:r w:rsidRPr="009E1E49">
        <w:rPr>
          <w:rFonts w:ascii="Liberation Serif" w:hAnsi="Liberation Serif"/>
        </w:rPr>
        <w:t>Figure 70</w:t>
      </w:r>
      <w:r w:rsidR="005C7F3E" w:rsidRPr="009E1E49">
        <w:rPr>
          <w:rFonts w:ascii="Liberation Serif" w:hAnsi="Liberation Serif"/>
        </w:rPr>
        <w:t>: “Start” button</w:t>
      </w:r>
    </w:p>
    <w:p w:rsidR="005C7F3E" w:rsidRPr="009E1E49" w:rsidRDefault="005C7F3E" w:rsidP="005C7F3E">
      <w:pPr>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click on it and at the end of main window you can see something like percent and when your VM launched completely then you can see that this strip show you a “completed” text like below :</w:t>
      </w:r>
    </w:p>
    <w:p w:rsidR="009C3126"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943600" cy="180975"/>
            <wp:effectExtent l="0" t="0" r="0" b="0"/>
            <wp:docPr id="67"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p>
    <w:p w:rsidR="005C7F3E" w:rsidRPr="009E1E49" w:rsidRDefault="005C7F3E" w:rsidP="009C3126">
      <w:pPr>
        <w:ind w:left="2160" w:firstLine="720"/>
        <w:rPr>
          <w:rFonts w:ascii="Liberation Serif" w:hAnsi="Liberation Serif"/>
        </w:rPr>
      </w:pPr>
      <w:r w:rsidRPr="009E1E49">
        <w:rPr>
          <w:rFonts w:ascii="Liberation Serif" w:hAnsi="Liberation Serif"/>
        </w:rPr>
        <w:t>Figure 71 : main window strip</w:t>
      </w:r>
    </w:p>
    <w:p w:rsidR="005C7F3E" w:rsidRPr="009E1E49" w:rsidRDefault="005C7F3E" w:rsidP="008C64D8">
      <w:pPr>
        <w:jc w:val="both"/>
        <w:rPr>
          <w:rFonts w:ascii="Liberation Serif" w:hAnsi="Liberation Serif"/>
        </w:rPr>
      </w:pPr>
      <w:r w:rsidRPr="009E1E49">
        <w:rPr>
          <w:rFonts w:ascii="Liberation Serif" w:hAnsi="Liberation Serif"/>
        </w:rPr>
        <w:t>Click on “Console” tab and you can start installation progress :</w:t>
      </w:r>
    </w:p>
    <w:p w:rsidR="009C3126" w:rsidRPr="009E1E49" w:rsidRDefault="002A2CC3" w:rsidP="009C3126">
      <w:pPr>
        <w:ind w:left="720"/>
        <w:rPr>
          <w:rFonts w:ascii="Liberation Serif" w:hAnsi="Liberation Serif"/>
        </w:rPr>
      </w:pPr>
      <w:r w:rsidRPr="009E1E49">
        <w:rPr>
          <w:rFonts w:ascii="Liberation Serif" w:hAnsi="Liberation Serif"/>
          <w:noProof/>
        </w:rPr>
        <w:lastRenderedPageBreak/>
        <w:drawing>
          <wp:inline distT="0" distB="0" distL="0" distR="0">
            <wp:extent cx="4686300" cy="3781425"/>
            <wp:effectExtent l="0" t="0" r="0" b="0"/>
            <wp:docPr id="68" name="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3781425"/>
                    </a:xfrm>
                    <a:prstGeom prst="rect">
                      <a:avLst/>
                    </a:prstGeom>
                    <a:noFill/>
                    <a:ln>
                      <a:noFill/>
                    </a:ln>
                  </pic:spPr>
                </pic:pic>
              </a:graphicData>
            </a:graphic>
          </wp:inline>
        </w:drawing>
      </w:r>
    </w:p>
    <w:p w:rsidR="005C7F3E" w:rsidRPr="009E1E49" w:rsidRDefault="009C3126" w:rsidP="009C3126">
      <w:pPr>
        <w:ind w:left="2160" w:firstLine="720"/>
        <w:rPr>
          <w:rFonts w:ascii="Liberation Serif" w:hAnsi="Liberation Serif"/>
        </w:rPr>
      </w:pPr>
      <w:r w:rsidRPr="009E1E49">
        <w:rPr>
          <w:rFonts w:ascii="Liberation Serif" w:hAnsi="Liberation Serif"/>
        </w:rPr>
        <w:t>Figure 72</w:t>
      </w:r>
      <w:r w:rsidR="005C7F3E" w:rsidRPr="009E1E49">
        <w:rPr>
          <w:rFonts w:ascii="Liberation Serif" w:hAnsi="Liberation Serif"/>
        </w:rPr>
        <w:t>: “Console” tab</w:t>
      </w:r>
    </w:p>
    <w:p w:rsidR="005C7F3E" w:rsidRPr="009E1E49" w:rsidRDefault="005C7F3E" w:rsidP="008C64D8">
      <w:pPr>
        <w:jc w:val="both"/>
        <w:rPr>
          <w:rFonts w:ascii="Liberation Serif" w:hAnsi="Liberation Serif"/>
        </w:rPr>
      </w:pPr>
      <w:r w:rsidRPr="009E1E49">
        <w:rPr>
          <w:rFonts w:ascii="Liberation Serif" w:hAnsi="Liberation Serif"/>
        </w:rPr>
        <w:t>When your OS installation started, Please click on “General” tab. What do you see? You can see some information about your VM that created but a read text flaunted :</w:t>
      </w:r>
    </w:p>
    <w:p w:rsidR="009C3126"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514975" cy="2705100"/>
            <wp:effectExtent l="0" t="0" r="0" b="0"/>
            <wp:docPr id="69" name="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2705100"/>
                    </a:xfrm>
                    <a:prstGeom prst="rect">
                      <a:avLst/>
                    </a:prstGeom>
                    <a:noFill/>
                    <a:ln>
                      <a:noFill/>
                    </a:ln>
                  </pic:spPr>
                </pic:pic>
              </a:graphicData>
            </a:graphic>
          </wp:inline>
        </w:drawing>
      </w:r>
    </w:p>
    <w:p w:rsidR="005C7F3E" w:rsidRPr="009E1E49" w:rsidRDefault="009C3126" w:rsidP="009C3126">
      <w:pPr>
        <w:ind w:left="2880" w:firstLine="720"/>
        <w:rPr>
          <w:rFonts w:ascii="Liberation Serif" w:hAnsi="Liberation Serif"/>
        </w:rPr>
      </w:pPr>
      <w:r w:rsidRPr="009E1E49">
        <w:rPr>
          <w:rFonts w:ascii="Liberation Serif" w:hAnsi="Liberation Serif"/>
        </w:rPr>
        <w:t>Figure 73</w:t>
      </w:r>
      <w:r w:rsidR="005C7F3E" w:rsidRPr="009E1E49">
        <w:rPr>
          <w:rFonts w:ascii="Liberation Serif" w:hAnsi="Liberation Serif"/>
        </w:rPr>
        <w:t>: General tab</w:t>
      </w:r>
    </w:p>
    <w:p w:rsidR="005C7F3E" w:rsidRPr="009E1E49" w:rsidRDefault="005C7F3E" w:rsidP="005C7F3E">
      <w:pPr>
        <w:rPr>
          <w:rFonts w:ascii="Liberation Serif" w:hAnsi="Liberation Serif"/>
        </w:rPr>
      </w:pPr>
    </w:p>
    <w:p w:rsidR="005C7F3E" w:rsidRDefault="005C7F3E" w:rsidP="008C64D8">
      <w:pPr>
        <w:jc w:val="both"/>
        <w:rPr>
          <w:rFonts w:ascii="Liberation Serif" w:hAnsi="Liberation Serif"/>
        </w:rPr>
      </w:pPr>
      <w:r w:rsidRPr="009E1E49">
        <w:rPr>
          <w:rFonts w:ascii="Liberation Serif" w:hAnsi="Liberation Serif"/>
        </w:rPr>
        <w:lastRenderedPageBreak/>
        <w:t>It tell you that “Tools not installed” and it is the first job that we must do it when OS installed. According to the XenServer documentation : “XenServer Tools provides high performance Windows drivers and a management agent, enhancing disk and network performance for XenServer Vms”. As you see, It is mandatory and help us to get a better performance. Other tab show you some useful information like Performance and…. We will speak about “Snapshots” later. OK, Our OS installed and we must install “XenServer Tools”. You can do it by click on “VM” menu and select “Install XenServer Tools” but first of all Please eject the previous CD\DVD (OS). For do it, Click on “Storage” tab and and select “&lt;empty&gt;” for “DVD drive:”. If you select “xs-tools.iso” instead of “&lt;empty&gt;” then you are ready for install XenServer Tools. When you select “ xs-tools.iso” and open “My computer” on Windows then yo</w:t>
      </w:r>
      <w:r w:rsidR="009C3126" w:rsidRPr="009E1E49">
        <w:rPr>
          <w:rFonts w:ascii="Liberation Serif" w:hAnsi="Liberation Serif"/>
        </w:rPr>
        <w:t>u will see something like below</w:t>
      </w:r>
      <w:r w:rsidRPr="009E1E49">
        <w:rPr>
          <w:rFonts w:ascii="Liberation Serif" w:hAnsi="Liberation Serif"/>
        </w:rPr>
        <w:t>:</w:t>
      </w:r>
    </w:p>
    <w:p w:rsidR="008C64D8" w:rsidRPr="009E1E49" w:rsidRDefault="008C64D8" w:rsidP="008C64D8">
      <w:pPr>
        <w:jc w:val="both"/>
        <w:rPr>
          <w:rFonts w:ascii="Liberation Serif" w:hAnsi="Liberation Serif"/>
        </w:rPr>
      </w:pPr>
    </w:p>
    <w:p w:rsidR="009C3126" w:rsidRPr="009E1E49" w:rsidRDefault="002A2CC3" w:rsidP="009C3126">
      <w:pPr>
        <w:ind w:left="1440"/>
        <w:rPr>
          <w:rFonts w:ascii="Liberation Serif" w:hAnsi="Liberation Serif"/>
        </w:rPr>
      </w:pPr>
      <w:r w:rsidRPr="009E1E49">
        <w:rPr>
          <w:rFonts w:ascii="Liberation Serif" w:hAnsi="Liberation Serif"/>
          <w:noProof/>
        </w:rPr>
        <w:drawing>
          <wp:inline distT="0" distB="0" distL="0" distR="0">
            <wp:extent cx="3686175" cy="2095500"/>
            <wp:effectExtent l="0" t="0" r="0" b="0"/>
            <wp:docPr id="70" name="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2095500"/>
                    </a:xfrm>
                    <a:prstGeom prst="rect">
                      <a:avLst/>
                    </a:prstGeom>
                    <a:noFill/>
                    <a:ln>
                      <a:noFill/>
                    </a:ln>
                  </pic:spPr>
                </pic:pic>
              </a:graphicData>
            </a:graphic>
          </wp:inline>
        </w:drawing>
      </w:r>
    </w:p>
    <w:p w:rsidR="005C7F3E" w:rsidRPr="009E1E49" w:rsidRDefault="00FA2980" w:rsidP="00FA2980">
      <w:pPr>
        <w:ind w:left="2160" w:firstLine="720"/>
        <w:rPr>
          <w:rFonts w:ascii="Liberation Serif" w:hAnsi="Liberation Serif"/>
        </w:rPr>
      </w:pPr>
      <w:r w:rsidRPr="009E1E49">
        <w:rPr>
          <w:rFonts w:ascii="Liberation Serif" w:hAnsi="Liberation Serif"/>
        </w:rPr>
        <w:t>Figure 74</w:t>
      </w:r>
      <w:r w:rsidR="005C7F3E" w:rsidRPr="009E1E49">
        <w:rPr>
          <w:rFonts w:ascii="Liberation Serif" w:hAnsi="Liberation Serif"/>
        </w:rPr>
        <w:t>: Install XenServer Tools</w:t>
      </w:r>
    </w:p>
    <w:p w:rsidR="005C7F3E" w:rsidRPr="009E1E49" w:rsidRDefault="005C7F3E" w:rsidP="005C7F3E">
      <w:pPr>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Just click on “CD Drive” and install progress will start.</w:t>
      </w:r>
    </w:p>
    <w:p w:rsidR="005C7F3E" w:rsidRPr="009E1E49" w:rsidRDefault="005C7F3E" w:rsidP="008C64D8">
      <w:pPr>
        <w:jc w:val="both"/>
        <w:rPr>
          <w:rFonts w:ascii="Liberation Serif" w:hAnsi="Liberation Serif"/>
        </w:rPr>
      </w:pPr>
      <w:r w:rsidRPr="009E1E49">
        <w:rPr>
          <w:rFonts w:ascii="Liberation Serif" w:hAnsi="Liberation Serif"/>
        </w:rPr>
        <w:t>You can all of the stuff via “xe” command too. We never dive into this because it is very vast and need  another book but will will cover something that you need it.</w:t>
      </w:r>
    </w:p>
    <w:p w:rsidR="005C7F3E" w:rsidRPr="009E1E49" w:rsidRDefault="005C7F3E" w:rsidP="008C64D8">
      <w:pPr>
        <w:jc w:val="both"/>
        <w:rPr>
          <w:rFonts w:ascii="Liberation Serif" w:hAnsi="Liberation Serif"/>
        </w:rPr>
      </w:pPr>
      <w:r w:rsidRPr="009E1E49">
        <w:rPr>
          <w:rFonts w:ascii="Liberation Serif" w:hAnsi="Liberation Serif"/>
        </w:rPr>
        <w:t>For create a new vm via command line do below steps :</w:t>
      </w:r>
    </w:p>
    <w:p w:rsidR="005C7F3E" w:rsidRPr="009E1E49" w:rsidRDefault="005C7F3E" w:rsidP="008C64D8">
      <w:pPr>
        <w:jc w:val="both"/>
        <w:rPr>
          <w:rFonts w:ascii="Liberation Serif" w:hAnsi="Liberation Serif"/>
        </w:rPr>
      </w:pPr>
      <w:r w:rsidRPr="009E1E49">
        <w:rPr>
          <w:rFonts w:ascii="Liberation Serif" w:hAnsi="Liberation Serif"/>
        </w:rPr>
        <w:t># xe template-list</w:t>
      </w:r>
    </w:p>
    <w:p w:rsidR="005C7F3E" w:rsidRPr="009E1E49" w:rsidRDefault="005C7F3E" w:rsidP="008C64D8">
      <w:pPr>
        <w:jc w:val="both"/>
        <w:rPr>
          <w:rFonts w:ascii="Liberation Serif" w:hAnsi="Liberation Serif"/>
        </w:rPr>
      </w:pPr>
      <w:r w:rsidRPr="009E1E49">
        <w:rPr>
          <w:rFonts w:ascii="Liberation Serif" w:hAnsi="Liberation Serif"/>
        </w:rPr>
        <w:t>then select your template name and :</w:t>
      </w:r>
    </w:p>
    <w:p w:rsidR="005C7F3E" w:rsidRPr="009E1E49" w:rsidRDefault="005C7F3E" w:rsidP="008C64D8">
      <w:pPr>
        <w:jc w:val="both"/>
        <w:rPr>
          <w:rFonts w:ascii="Liberation Serif" w:hAnsi="Liberation Serif"/>
        </w:rPr>
      </w:pPr>
      <w:r w:rsidRPr="009E1E49">
        <w:rPr>
          <w:rFonts w:ascii="Liberation Serif" w:hAnsi="Liberation Serif"/>
        </w:rPr>
        <w:t># xe vm-install template="Debian Squeeze 6.0 (32-bit)" new-name-label="My Debian" sr-uuid= Your SR UUID</w:t>
      </w:r>
    </w:p>
    <w:p w:rsidR="005C7F3E" w:rsidRPr="009E1E49" w:rsidRDefault="005C7F3E" w:rsidP="008C64D8">
      <w:pPr>
        <w:jc w:val="both"/>
        <w:rPr>
          <w:rFonts w:ascii="Liberation Serif" w:hAnsi="Liberation Serif"/>
        </w:rPr>
      </w:pPr>
      <w:r w:rsidRPr="009E1E49">
        <w:rPr>
          <w:rFonts w:ascii="Liberation Serif" w:hAnsi="Liberation Serif"/>
        </w:rPr>
        <w:t>For find SR UUID use below command :</w:t>
      </w:r>
    </w:p>
    <w:p w:rsidR="005C7F3E" w:rsidRPr="009E1E49" w:rsidRDefault="005C7F3E" w:rsidP="008C64D8">
      <w:pPr>
        <w:jc w:val="both"/>
        <w:rPr>
          <w:rFonts w:ascii="Liberation Serif" w:hAnsi="Liberation Serif"/>
        </w:rPr>
      </w:pPr>
      <w:r w:rsidRPr="009E1E49">
        <w:rPr>
          <w:rFonts w:ascii="Liberation Serif" w:hAnsi="Liberation Serif"/>
        </w:rPr>
        <w:t># xe sr-list</w:t>
      </w:r>
    </w:p>
    <w:p w:rsidR="005C7F3E" w:rsidRPr="009E1E49" w:rsidRDefault="005C7F3E" w:rsidP="008C64D8">
      <w:pPr>
        <w:jc w:val="both"/>
        <w:rPr>
          <w:rFonts w:ascii="Liberation Serif" w:hAnsi="Liberation Serif"/>
        </w:rPr>
      </w:pPr>
      <w:r w:rsidRPr="009E1E49">
        <w:rPr>
          <w:rFonts w:ascii="Liberation Serif" w:hAnsi="Liberation Serif"/>
        </w:rPr>
        <w:t>[root@xenserver ~]# xe sr-list</w:t>
      </w:r>
    </w:p>
    <w:p w:rsidR="005C7F3E" w:rsidRPr="009E1E49" w:rsidRDefault="00FA2980" w:rsidP="008C64D8">
      <w:pPr>
        <w:jc w:val="both"/>
        <w:rPr>
          <w:rFonts w:ascii="Liberation Serif" w:hAnsi="Liberation Serif"/>
        </w:rPr>
      </w:pPr>
      <w:r w:rsidRPr="009E1E49">
        <w:rPr>
          <w:rFonts w:ascii="Liberation Serif" w:hAnsi="Liberation Serif"/>
        </w:rPr>
        <w:t>uuid ( RO)</w:t>
      </w:r>
      <w:r w:rsidR="005C7F3E" w:rsidRPr="009E1E49">
        <w:rPr>
          <w:rFonts w:ascii="Liberation Serif" w:hAnsi="Liberation Serif"/>
        </w:rPr>
        <w:t xml:space="preserve"> : 30f0541d-eb20-ab50-ba41-94eeb92eb104</w:t>
      </w:r>
    </w:p>
    <w:p w:rsidR="005C7F3E" w:rsidRPr="009E1E49" w:rsidRDefault="005C7F3E" w:rsidP="008C64D8">
      <w:pPr>
        <w:jc w:val="both"/>
        <w:rPr>
          <w:rFonts w:ascii="Liberation Serif" w:hAnsi="Liberation Serif"/>
        </w:rPr>
      </w:pPr>
      <w:r w:rsidRPr="009E1E49">
        <w:rPr>
          <w:rFonts w:ascii="Liberation Serif" w:hAnsi="Liberation Serif"/>
        </w:rPr>
        <w:t>name-label ( RW): Removable storage</w:t>
      </w:r>
    </w:p>
    <w:p w:rsidR="005C7F3E" w:rsidRPr="009E1E49" w:rsidRDefault="005C7F3E" w:rsidP="008C64D8">
      <w:pPr>
        <w:jc w:val="both"/>
        <w:rPr>
          <w:rFonts w:ascii="Liberation Serif" w:hAnsi="Liberation Serif"/>
        </w:rPr>
      </w:pPr>
      <w:r w:rsidRPr="009E1E49">
        <w:rPr>
          <w:rFonts w:ascii="Liberation Serif" w:hAnsi="Liberation Serif"/>
        </w:rPr>
        <w:lastRenderedPageBreak/>
        <w:t>name-description ( RW):</w:t>
      </w:r>
    </w:p>
    <w:p w:rsidR="005C7F3E" w:rsidRPr="009E1E49" w:rsidRDefault="005C7F3E" w:rsidP="008C64D8">
      <w:pPr>
        <w:jc w:val="both"/>
        <w:rPr>
          <w:rFonts w:ascii="Liberation Serif" w:hAnsi="Liberation Serif"/>
        </w:rPr>
      </w:pPr>
      <w:r w:rsidRPr="009E1E49">
        <w:rPr>
          <w:rFonts w:ascii="Liberation Serif" w:hAnsi="Liberation Serif"/>
        </w:rPr>
        <w:t>host ( RO): xenserver</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type ( RO): udev</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content-type ( RO): disk</w:t>
      </w:r>
    </w:p>
    <w:p w:rsidR="005C7F3E" w:rsidRPr="009E1E49" w:rsidRDefault="005C7F3E" w:rsidP="008C64D8">
      <w:pPr>
        <w:jc w:val="both"/>
        <w:rPr>
          <w:rFonts w:ascii="Liberation Serif" w:hAnsi="Liberation Serif"/>
        </w:rPr>
      </w:pPr>
    </w:p>
    <w:p w:rsidR="005C7F3E" w:rsidRPr="009E1E49" w:rsidRDefault="00FA2980" w:rsidP="008C64D8">
      <w:pPr>
        <w:jc w:val="both"/>
        <w:rPr>
          <w:rFonts w:ascii="Liberation Serif" w:hAnsi="Liberation Serif"/>
        </w:rPr>
      </w:pPr>
      <w:r w:rsidRPr="009E1E49">
        <w:rPr>
          <w:rFonts w:ascii="Liberation Serif" w:hAnsi="Liberation Serif"/>
        </w:rPr>
        <w:t xml:space="preserve">uuid ( RO) </w:t>
      </w:r>
      <w:r w:rsidR="005C7F3E" w:rsidRPr="009E1E49">
        <w:rPr>
          <w:rFonts w:ascii="Liberation Serif" w:hAnsi="Liberation Serif"/>
        </w:rPr>
        <w:t>: 09b22fe6-df17-2fc3-333f-43f559f7a2e5</w:t>
      </w:r>
    </w:p>
    <w:p w:rsidR="005C7F3E" w:rsidRPr="009E1E49" w:rsidRDefault="005C7F3E" w:rsidP="008C64D8">
      <w:pPr>
        <w:jc w:val="both"/>
        <w:rPr>
          <w:rFonts w:ascii="Liberation Serif" w:hAnsi="Liberation Serif"/>
        </w:rPr>
      </w:pPr>
      <w:r w:rsidRPr="009E1E49">
        <w:rPr>
          <w:rFonts w:ascii="Liberation Serif" w:hAnsi="Liberation Serif"/>
        </w:rPr>
        <w:t>name-label ( RW): CIFS ISO library</w:t>
      </w:r>
    </w:p>
    <w:p w:rsidR="00FA2980" w:rsidRPr="009E1E49" w:rsidRDefault="005C7F3E" w:rsidP="008C64D8">
      <w:pPr>
        <w:jc w:val="both"/>
        <w:rPr>
          <w:rFonts w:ascii="Liberation Serif" w:hAnsi="Liberation Serif"/>
        </w:rPr>
      </w:pPr>
      <w:r w:rsidRPr="009E1E49">
        <w:rPr>
          <w:rFonts w:ascii="Liberation Serif" w:hAnsi="Liberation Serif"/>
        </w:rPr>
        <w:t>name-description ( RW): CIFS ISO Lib</w:t>
      </w:r>
      <w:r w:rsidR="00FA2980" w:rsidRPr="009E1E49">
        <w:rPr>
          <w:rFonts w:ascii="Liberation Serif" w:hAnsi="Liberation Serif"/>
        </w:rPr>
        <w:t>rary [\\172.30.9.3\programs\os]</w:t>
      </w:r>
    </w:p>
    <w:p w:rsidR="005C7F3E" w:rsidRPr="009E1E49" w:rsidRDefault="005C7F3E" w:rsidP="008C64D8">
      <w:pPr>
        <w:jc w:val="both"/>
        <w:rPr>
          <w:rFonts w:ascii="Liberation Serif" w:hAnsi="Liberation Serif"/>
        </w:rPr>
      </w:pPr>
      <w:r w:rsidRPr="009E1E49">
        <w:rPr>
          <w:rFonts w:ascii="Liberation Serif" w:hAnsi="Liberation Serif"/>
        </w:rPr>
        <w:t xml:space="preserve"> host ( RO): xenserver</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type ( RO): iso</w:t>
      </w:r>
    </w:p>
    <w:p w:rsidR="005C7F3E" w:rsidRPr="009E1E49" w:rsidRDefault="00FA2980" w:rsidP="008C64D8">
      <w:pPr>
        <w:jc w:val="both"/>
        <w:rPr>
          <w:rFonts w:ascii="Liberation Serif" w:hAnsi="Liberation Serif"/>
        </w:rPr>
      </w:pPr>
      <w:r w:rsidRPr="009E1E49">
        <w:rPr>
          <w:rFonts w:ascii="Liberation Serif" w:hAnsi="Liberation Serif"/>
        </w:rPr>
        <w:t xml:space="preserve"> content-type ( RO): iso</w:t>
      </w:r>
    </w:p>
    <w:p w:rsidR="005C7F3E" w:rsidRPr="009E1E49" w:rsidRDefault="00FA2980" w:rsidP="008C64D8">
      <w:pPr>
        <w:jc w:val="both"/>
        <w:rPr>
          <w:rFonts w:ascii="Liberation Serif" w:hAnsi="Liberation Serif"/>
        </w:rPr>
      </w:pPr>
      <w:r w:rsidRPr="009E1E49">
        <w:rPr>
          <w:rFonts w:ascii="Liberation Serif" w:hAnsi="Liberation Serif"/>
        </w:rPr>
        <w:t xml:space="preserve"> uuid ( RO)</w:t>
      </w:r>
      <w:r w:rsidR="005C7F3E" w:rsidRPr="009E1E49">
        <w:rPr>
          <w:rFonts w:ascii="Liberation Serif" w:hAnsi="Liberation Serif"/>
        </w:rPr>
        <w:t>: f6bc99a1-070a-2470-c091-ee89fe2bae7e</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name-label ( RW): DVD drives</w:t>
      </w:r>
    </w:p>
    <w:p w:rsidR="005C7F3E" w:rsidRPr="009E1E49" w:rsidRDefault="005C7F3E" w:rsidP="008C64D8">
      <w:pPr>
        <w:jc w:val="both"/>
        <w:rPr>
          <w:rFonts w:ascii="Liberation Serif" w:hAnsi="Liberation Serif"/>
        </w:rPr>
      </w:pPr>
      <w:r w:rsidRPr="009E1E49">
        <w:rPr>
          <w:rFonts w:ascii="Liberation Serif" w:hAnsi="Liberation Serif"/>
        </w:rPr>
        <w:t xml:space="preserve"> name-description ( RW): Physical DVD drives</w:t>
      </w:r>
    </w:p>
    <w:p w:rsidR="00FA2980" w:rsidRPr="009E1E49" w:rsidRDefault="00FA2980" w:rsidP="008C64D8">
      <w:pPr>
        <w:jc w:val="both"/>
        <w:rPr>
          <w:rFonts w:ascii="Liberation Serif" w:hAnsi="Liberation Serif"/>
        </w:rPr>
      </w:pPr>
      <w:r w:rsidRPr="009E1E49">
        <w:rPr>
          <w:rFonts w:ascii="Liberation Serif" w:hAnsi="Liberation Serif"/>
        </w:rPr>
        <w:t xml:space="preserve"> host ( RO): xenserver</w:t>
      </w:r>
    </w:p>
    <w:p w:rsidR="005C7F3E" w:rsidRPr="009E1E49" w:rsidRDefault="005C7F3E" w:rsidP="008C64D8">
      <w:pPr>
        <w:jc w:val="both"/>
        <w:rPr>
          <w:rFonts w:ascii="Liberation Serif" w:hAnsi="Liberation Serif"/>
        </w:rPr>
      </w:pPr>
      <w:r w:rsidRPr="009E1E49">
        <w:rPr>
          <w:rFonts w:ascii="Liberation Serif" w:hAnsi="Liberation Serif"/>
        </w:rPr>
        <w:t>type ( RO): udev</w:t>
      </w:r>
    </w:p>
    <w:p w:rsidR="005C7F3E" w:rsidRPr="009E1E49" w:rsidRDefault="00FA2980" w:rsidP="008C64D8">
      <w:pPr>
        <w:jc w:val="both"/>
        <w:rPr>
          <w:rFonts w:ascii="Liberation Serif" w:hAnsi="Liberation Serif"/>
        </w:rPr>
      </w:pPr>
      <w:r w:rsidRPr="009E1E49">
        <w:rPr>
          <w:rFonts w:ascii="Liberation Serif" w:hAnsi="Liberation Serif"/>
        </w:rPr>
        <w:t>content-type ( RO): iso</w:t>
      </w:r>
    </w:p>
    <w:p w:rsidR="00FA2980" w:rsidRPr="009E1E49" w:rsidRDefault="00FA2980" w:rsidP="008C64D8">
      <w:pPr>
        <w:jc w:val="both"/>
        <w:rPr>
          <w:rFonts w:ascii="Liberation Serif" w:hAnsi="Liberation Serif"/>
        </w:rPr>
      </w:pPr>
      <w:r w:rsidRPr="009E1E49">
        <w:rPr>
          <w:rFonts w:ascii="Liberation Serif" w:hAnsi="Liberation Serif"/>
        </w:rPr>
        <w:t>uuid ( RO)</w:t>
      </w:r>
      <w:r w:rsidR="005C7F3E" w:rsidRPr="009E1E49">
        <w:rPr>
          <w:rFonts w:ascii="Liberation Serif" w:hAnsi="Liberation Serif"/>
        </w:rPr>
        <w:t>: dc2d6d43-b6</w:t>
      </w:r>
      <w:r w:rsidRPr="009E1E49">
        <w:rPr>
          <w:rFonts w:ascii="Liberation Serif" w:hAnsi="Liberation Serif"/>
        </w:rPr>
        <w:t>0b-097d-22c6-5275d185d8e7</w:t>
      </w:r>
    </w:p>
    <w:p w:rsidR="005C7F3E" w:rsidRPr="009E1E49" w:rsidRDefault="005C7F3E" w:rsidP="008C64D8">
      <w:pPr>
        <w:jc w:val="both"/>
        <w:rPr>
          <w:rFonts w:ascii="Liberation Serif" w:hAnsi="Liberation Serif"/>
        </w:rPr>
      </w:pPr>
      <w:r w:rsidRPr="009E1E49">
        <w:rPr>
          <w:rFonts w:ascii="Liberation Serif" w:hAnsi="Liberation Serif"/>
        </w:rPr>
        <w:t>name-label ( RW): Local storage</w:t>
      </w:r>
    </w:p>
    <w:p w:rsidR="005C7F3E" w:rsidRPr="009E1E49" w:rsidRDefault="005C7F3E" w:rsidP="008C64D8">
      <w:pPr>
        <w:jc w:val="both"/>
        <w:rPr>
          <w:rFonts w:ascii="Liberation Serif" w:hAnsi="Liberation Serif"/>
        </w:rPr>
      </w:pPr>
      <w:r w:rsidRPr="009E1E49">
        <w:rPr>
          <w:rFonts w:ascii="Liberation Serif" w:hAnsi="Liberation Serif"/>
        </w:rPr>
        <w:t>name-description ( RW):</w:t>
      </w:r>
    </w:p>
    <w:p w:rsidR="005C7F3E" w:rsidRPr="009E1E49" w:rsidRDefault="005C7F3E" w:rsidP="008C64D8">
      <w:pPr>
        <w:jc w:val="both"/>
        <w:rPr>
          <w:rFonts w:ascii="Liberation Serif" w:hAnsi="Liberation Serif"/>
        </w:rPr>
      </w:pPr>
      <w:r w:rsidRPr="009E1E49">
        <w:rPr>
          <w:rFonts w:ascii="Liberation Serif" w:hAnsi="Liberation Serif"/>
        </w:rPr>
        <w:t>host ( RO): xenserver</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type ( RO): ext</w:t>
      </w:r>
    </w:p>
    <w:p w:rsidR="005C7F3E" w:rsidRPr="009E1E49" w:rsidRDefault="00FA2980" w:rsidP="008C64D8">
      <w:pPr>
        <w:jc w:val="both"/>
        <w:rPr>
          <w:rFonts w:ascii="Liberation Serif" w:hAnsi="Liberation Serif"/>
        </w:rPr>
      </w:pPr>
      <w:r w:rsidRPr="009E1E49">
        <w:rPr>
          <w:rFonts w:ascii="Liberation Serif" w:hAnsi="Liberation Serif"/>
        </w:rPr>
        <w:t xml:space="preserve"> content-type ( RO): user</w:t>
      </w:r>
    </w:p>
    <w:p w:rsidR="005C7F3E" w:rsidRPr="009E1E49" w:rsidRDefault="00FA2980" w:rsidP="008C64D8">
      <w:pPr>
        <w:jc w:val="both"/>
        <w:rPr>
          <w:rFonts w:ascii="Liberation Serif" w:hAnsi="Liberation Serif"/>
        </w:rPr>
      </w:pPr>
      <w:r w:rsidRPr="009E1E49">
        <w:rPr>
          <w:rFonts w:ascii="Liberation Serif" w:hAnsi="Liberation Serif"/>
        </w:rPr>
        <w:t xml:space="preserve"> uuid ( RO)</w:t>
      </w:r>
      <w:r w:rsidR="005C7F3E" w:rsidRPr="009E1E49">
        <w:rPr>
          <w:rFonts w:ascii="Liberation Serif" w:hAnsi="Liberation Serif"/>
        </w:rPr>
        <w:t>: 6972a5fc-f265-d32c-52ff-47bf96221309</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name-label ( RW): XenServer Tools</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name-description ( RW): XenServer Tools ISOs</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host ( RO): xenserver</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type ( RO): iso</w:t>
      </w:r>
    </w:p>
    <w:p w:rsidR="005C7F3E" w:rsidRPr="009E1E49" w:rsidRDefault="00FA2980" w:rsidP="008C64D8">
      <w:pPr>
        <w:jc w:val="both"/>
        <w:rPr>
          <w:rFonts w:ascii="Liberation Serif" w:hAnsi="Liberation Serif"/>
        </w:rPr>
      </w:pPr>
      <w:r w:rsidRPr="009E1E49">
        <w:rPr>
          <w:rFonts w:ascii="Liberation Serif" w:hAnsi="Liberation Serif"/>
        </w:rPr>
        <w:t xml:space="preserve">  </w:t>
      </w:r>
      <w:r w:rsidR="005C7F3E" w:rsidRPr="009E1E49">
        <w:rPr>
          <w:rFonts w:ascii="Liberation Serif" w:hAnsi="Liberation Serif"/>
        </w:rPr>
        <w:t>content-type ( RO): iso</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lastRenderedPageBreak/>
        <w:t>You must use your “Local Storage” ID thus our full command is :</w:t>
      </w:r>
    </w:p>
    <w:p w:rsidR="005C7F3E" w:rsidRPr="009E1E49" w:rsidRDefault="005C7F3E" w:rsidP="008C64D8">
      <w:pPr>
        <w:jc w:val="both"/>
        <w:rPr>
          <w:rFonts w:ascii="Liberation Serif" w:hAnsi="Liberation Serif"/>
        </w:rPr>
      </w:pPr>
      <w:r w:rsidRPr="009E1E49">
        <w:rPr>
          <w:rFonts w:ascii="Liberation Serif" w:hAnsi="Liberation Serif"/>
        </w:rPr>
        <w:t>#  xe vm-install template="Debian Squeeze 6.0 (32-bit)" new-name-label="My Debian" sr-uuid=dc2d6d43-b60b-097d-22c6-5275d185d8e7</w:t>
      </w:r>
    </w:p>
    <w:p w:rsidR="005C7F3E" w:rsidRPr="009E1E49" w:rsidRDefault="005C7F3E" w:rsidP="008C64D8">
      <w:pPr>
        <w:jc w:val="both"/>
        <w:rPr>
          <w:rFonts w:ascii="Liberation Serif" w:hAnsi="Liberation Serif"/>
        </w:rPr>
      </w:pPr>
      <w:r w:rsidRPr="009E1E49">
        <w:rPr>
          <w:rFonts w:ascii="Liberation Serif" w:hAnsi="Liberation Serif"/>
        </w:rPr>
        <w:t>[root@xenserver ~]# xe vm-install template="Debian Squeeze 6.0 (32-bit)" new-name-label="My Debian" sr-uuid=dc2d6d43-b60b-097d-22c6-5275d185d8e7</w:t>
      </w:r>
    </w:p>
    <w:p w:rsidR="005C7F3E" w:rsidRPr="009E1E49" w:rsidRDefault="005C7F3E" w:rsidP="008C64D8">
      <w:pPr>
        <w:jc w:val="both"/>
        <w:rPr>
          <w:rFonts w:ascii="Liberation Serif" w:hAnsi="Liberation Serif"/>
        </w:rPr>
      </w:pPr>
      <w:r w:rsidRPr="009E1E49">
        <w:rPr>
          <w:rFonts w:ascii="Liberation Serif" w:hAnsi="Liberation Serif"/>
        </w:rPr>
        <w:t>e3ac9c9f-07be-96ca-ebb7-b5304cd45f50</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After it, If you check your “OpenXenManager” then you will see a new VM with the name “My Debian”.</w:t>
      </w:r>
    </w:p>
    <w:p w:rsidR="005C7F3E" w:rsidRPr="009E1E49" w:rsidRDefault="005C7F3E" w:rsidP="008C64D8">
      <w:pPr>
        <w:jc w:val="both"/>
        <w:rPr>
          <w:rFonts w:ascii="Liberation Serif" w:hAnsi="Liberation Serif"/>
        </w:rPr>
      </w:pPr>
      <w:r w:rsidRPr="009E1E49">
        <w:rPr>
          <w:rFonts w:ascii="Liberation Serif" w:hAnsi="Liberation Serif"/>
        </w:rPr>
        <w:t>You can change your VM setting via “xe” too. For example, By default, XenServer assigned 1 CPU to our VM and we want change it to 4 CPUs :</w:t>
      </w:r>
    </w:p>
    <w:p w:rsidR="005C7F3E" w:rsidRPr="009E1E49" w:rsidRDefault="005C7F3E" w:rsidP="008C64D8">
      <w:pPr>
        <w:jc w:val="both"/>
        <w:rPr>
          <w:rFonts w:ascii="Liberation Serif" w:hAnsi="Liberation Serif"/>
        </w:rPr>
      </w:pPr>
      <w:r w:rsidRPr="009E1E49">
        <w:rPr>
          <w:rFonts w:ascii="Liberation Serif" w:hAnsi="Liberation Serif"/>
        </w:rPr>
        <w:t># xe vm-list</w:t>
      </w:r>
    </w:p>
    <w:p w:rsidR="005C7F3E" w:rsidRPr="009E1E49" w:rsidRDefault="005C7F3E" w:rsidP="008C64D8">
      <w:pPr>
        <w:jc w:val="both"/>
        <w:rPr>
          <w:rFonts w:ascii="Liberation Serif" w:hAnsi="Liberation Serif"/>
        </w:rPr>
      </w:pPr>
      <w:r w:rsidRPr="009E1E49">
        <w:rPr>
          <w:rFonts w:ascii="Liberation Serif" w:hAnsi="Liberation Serif"/>
        </w:rPr>
        <w:t>[root@xenserver ~]# xe vm-list</w:t>
      </w:r>
    </w:p>
    <w:p w:rsidR="005C7F3E" w:rsidRPr="009E1E49" w:rsidRDefault="005C7F3E" w:rsidP="008C64D8">
      <w:pPr>
        <w:jc w:val="both"/>
        <w:rPr>
          <w:rFonts w:ascii="Liberation Serif" w:hAnsi="Liberation Serif"/>
        </w:rPr>
      </w:pPr>
      <w:r w:rsidRPr="009E1E49">
        <w:rPr>
          <w:rFonts w:ascii="Liberation Serif" w:hAnsi="Liberation Serif"/>
        </w:rPr>
        <w:t>uuid ( RO)           : e3ac9c9f-07be-96ca-ebb7-b5304cd45f50</w:t>
      </w:r>
    </w:p>
    <w:p w:rsidR="005C7F3E" w:rsidRPr="009E1E49" w:rsidRDefault="005C7F3E" w:rsidP="008C64D8">
      <w:pPr>
        <w:jc w:val="both"/>
        <w:rPr>
          <w:rFonts w:ascii="Liberation Serif" w:hAnsi="Liberation Serif"/>
        </w:rPr>
      </w:pPr>
      <w:r w:rsidRPr="009E1E49">
        <w:rPr>
          <w:rFonts w:ascii="Liberation Serif" w:hAnsi="Liberation Serif"/>
        </w:rPr>
        <w:t xml:space="preserve">     name-label ( RW): My Debian</w:t>
      </w:r>
    </w:p>
    <w:p w:rsidR="005C7F3E" w:rsidRPr="009E1E49" w:rsidRDefault="005C7F3E" w:rsidP="008C64D8">
      <w:pPr>
        <w:jc w:val="both"/>
        <w:rPr>
          <w:rFonts w:ascii="Liberation Serif" w:hAnsi="Liberation Serif"/>
        </w:rPr>
      </w:pPr>
      <w:r w:rsidRPr="009E1E49">
        <w:rPr>
          <w:rFonts w:ascii="Liberation Serif" w:hAnsi="Liberation Serif"/>
        </w:rPr>
        <w:t xml:space="preserve">    power-state ( RO): halted</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uuid ( RO)           : 35462d0b-938d-7658-5878-496f180b2027</w:t>
      </w:r>
    </w:p>
    <w:p w:rsidR="005C7F3E" w:rsidRPr="009E1E49" w:rsidRDefault="005C7F3E" w:rsidP="008C64D8">
      <w:pPr>
        <w:jc w:val="both"/>
        <w:rPr>
          <w:rFonts w:ascii="Liberation Serif" w:hAnsi="Liberation Serif"/>
        </w:rPr>
      </w:pPr>
      <w:r w:rsidRPr="009E1E49">
        <w:rPr>
          <w:rFonts w:ascii="Liberation Serif" w:hAnsi="Liberation Serif"/>
        </w:rPr>
        <w:t xml:space="preserve">     name-label ( RW): Windows 7 (32-bit) (2016-08-13)</w:t>
      </w:r>
    </w:p>
    <w:p w:rsidR="005C7F3E" w:rsidRPr="009E1E49" w:rsidRDefault="005C7F3E" w:rsidP="008C64D8">
      <w:pPr>
        <w:jc w:val="both"/>
        <w:rPr>
          <w:rFonts w:ascii="Liberation Serif" w:hAnsi="Liberation Serif"/>
        </w:rPr>
      </w:pPr>
      <w:r w:rsidRPr="009E1E49">
        <w:rPr>
          <w:rFonts w:ascii="Liberation Serif" w:hAnsi="Liberation Serif"/>
        </w:rPr>
        <w:t xml:space="preserve">    power-state ( RO): halted</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uuid ( RO)           : 51c9e0e0-f2b0-4bec-806d-1f632437c474</w:t>
      </w:r>
    </w:p>
    <w:p w:rsidR="005C7F3E" w:rsidRPr="009E1E49" w:rsidRDefault="005C7F3E" w:rsidP="008C64D8">
      <w:pPr>
        <w:jc w:val="both"/>
        <w:rPr>
          <w:rFonts w:ascii="Liberation Serif" w:hAnsi="Liberation Serif"/>
        </w:rPr>
      </w:pPr>
      <w:r w:rsidRPr="009E1E49">
        <w:rPr>
          <w:rFonts w:ascii="Liberation Serif" w:hAnsi="Liberation Serif"/>
        </w:rPr>
        <w:t xml:space="preserve">     name-label ( RW): Control domain on host: xenserver</w:t>
      </w:r>
    </w:p>
    <w:p w:rsidR="005C7F3E" w:rsidRPr="009E1E49" w:rsidRDefault="005C7F3E" w:rsidP="008C64D8">
      <w:pPr>
        <w:jc w:val="both"/>
        <w:rPr>
          <w:rFonts w:ascii="Liberation Serif" w:hAnsi="Liberation Serif"/>
        </w:rPr>
      </w:pPr>
      <w:r w:rsidRPr="009E1E49">
        <w:rPr>
          <w:rFonts w:ascii="Liberation Serif" w:hAnsi="Liberation Serif"/>
        </w:rPr>
        <w:t xml:space="preserve">    power-state ( RO): running</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Then :</w:t>
      </w:r>
    </w:p>
    <w:p w:rsidR="005C7F3E" w:rsidRPr="009E1E49" w:rsidRDefault="005C7F3E" w:rsidP="008C64D8">
      <w:pPr>
        <w:jc w:val="both"/>
        <w:rPr>
          <w:rFonts w:ascii="Liberation Serif" w:hAnsi="Liberation Serif"/>
        </w:rPr>
      </w:pPr>
      <w:r w:rsidRPr="009E1E49">
        <w:rPr>
          <w:rFonts w:ascii="Liberation Serif" w:hAnsi="Liberation Serif"/>
        </w:rPr>
        <w:t># xe vm-param-set VCPUs-max=4 uuid= Your VM UUID</w:t>
      </w:r>
    </w:p>
    <w:p w:rsidR="005C7F3E" w:rsidRPr="009E1E49" w:rsidRDefault="005C7F3E" w:rsidP="008C64D8">
      <w:pPr>
        <w:jc w:val="both"/>
        <w:rPr>
          <w:rFonts w:ascii="Liberation Serif" w:hAnsi="Liberation Serif"/>
        </w:rPr>
      </w:pPr>
      <w:r w:rsidRPr="009E1E49">
        <w:rPr>
          <w:rFonts w:ascii="Liberation Serif" w:hAnsi="Liberation Serif"/>
        </w:rPr>
        <w:t xml:space="preserve"> xe vm-param-set VCPUs-max=4 uuid=e3ac9c9f-07be-96ca-ebb7-b5304cd45f50</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Then :</w:t>
      </w:r>
    </w:p>
    <w:p w:rsidR="005C7F3E" w:rsidRPr="009E1E49" w:rsidRDefault="005C7F3E" w:rsidP="008C64D8">
      <w:pPr>
        <w:jc w:val="both"/>
        <w:rPr>
          <w:rFonts w:ascii="Liberation Serif" w:hAnsi="Liberation Serif"/>
        </w:rPr>
      </w:pPr>
      <w:r w:rsidRPr="009E1E49">
        <w:rPr>
          <w:rFonts w:ascii="Liberation Serif" w:hAnsi="Liberation Serif"/>
        </w:rPr>
        <w:lastRenderedPageBreak/>
        <w:t>#  xe vm-param-set VCPUs-at-startup=4 uuid= Your VM UUID</w:t>
      </w:r>
    </w:p>
    <w:p w:rsidR="005C7F3E" w:rsidRPr="009E1E49" w:rsidRDefault="005C7F3E" w:rsidP="008C64D8">
      <w:pPr>
        <w:jc w:val="both"/>
        <w:rPr>
          <w:rFonts w:ascii="Liberation Serif" w:hAnsi="Liberation Serif"/>
        </w:rPr>
      </w:pPr>
      <w:r w:rsidRPr="009E1E49">
        <w:rPr>
          <w:rFonts w:ascii="Liberation Serif" w:hAnsi="Liberation Serif"/>
        </w:rPr>
        <w:t>xe vm-param-set VCPUs-at-startup=4 uuid=e3ac9c9f-07be-96ca-ebb7-b5304cd45f50</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After it, If you see the VM properties then you can see that our VCPU changed :</w:t>
      </w:r>
    </w:p>
    <w:p w:rsidR="005C7F3E"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295900" cy="990600"/>
            <wp:effectExtent l="0" t="0" r="0" b="0"/>
            <wp:docPr id="71" name="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990600"/>
                    </a:xfrm>
                    <a:prstGeom prst="rect">
                      <a:avLst/>
                    </a:prstGeom>
                    <a:noFill/>
                    <a:ln>
                      <a:noFill/>
                    </a:ln>
                  </pic:spPr>
                </pic:pic>
              </a:graphicData>
            </a:graphic>
          </wp:inline>
        </w:drawing>
      </w:r>
    </w:p>
    <w:p w:rsidR="005C7F3E" w:rsidRPr="009E1E49" w:rsidRDefault="005C7F3E" w:rsidP="00FA1A73">
      <w:pPr>
        <w:ind w:left="2160" w:firstLine="720"/>
        <w:rPr>
          <w:rFonts w:ascii="Liberation Serif" w:hAnsi="Liberation Serif"/>
        </w:rPr>
      </w:pPr>
      <w:r w:rsidRPr="009E1E49">
        <w:rPr>
          <w:rFonts w:ascii="Liberation Serif" w:hAnsi="Liberation Serif"/>
        </w:rPr>
        <w:t>Figure 75 : Change VCPU</w:t>
      </w:r>
    </w:p>
    <w:p w:rsidR="005C7F3E" w:rsidRPr="009E1E49" w:rsidRDefault="005C7F3E" w:rsidP="008C64D8">
      <w:pPr>
        <w:jc w:val="both"/>
        <w:rPr>
          <w:rFonts w:ascii="Liberation Serif" w:hAnsi="Liberation Serif"/>
        </w:rPr>
      </w:pPr>
      <w:r w:rsidRPr="009E1E49">
        <w:rPr>
          <w:rFonts w:ascii="Liberation Serif" w:hAnsi="Liberation Serif"/>
        </w:rPr>
        <w:t>You can change memory setting too. The commands that you must use are :</w:t>
      </w:r>
    </w:p>
    <w:p w:rsidR="005C7F3E" w:rsidRPr="009E1E49" w:rsidRDefault="005C7F3E" w:rsidP="008C64D8">
      <w:pPr>
        <w:numPr>
          <w:ilvl w:val="0"/>
          <w:numId w:val="23"/>
        </w:numPr>
        <w:jc w:val="both"/>
        <w:rPr>
          <w:rFonts w:ascii="Liberation Serif" w:hAnsi="Liberation Serif"/>
        </w:rPr>
      </w:pPr>
      <w:r w:rsidRPr="009E1E49">
        <w:rPr>
          <w:rFonts w:ascii="Liberation Serif" w:hAnsi="Liberation Serif"/>
        </w:rPr>
        <w:t>xe vm-param-set memory-static-max=”Maximum size for static memory”  uuid=replace_with_uuid</w:t>
      </w:r>
    </w:p>
    <w:p w:rsidR="005C7F3E" w:rsidRPr="009E1E49" w:rsidRDefault="005C7F3E" w:rsidP="008C64D8">
      <w:pPr>
        <w:numPr>
          <w:ilvl w:val="0"/>
          <w:numId w:val="23"/>
        </w:numPr>
        <w:jc w:val="both"/>
        <w:rPr>
          <w:rFonts w:ascii="Liberation Serif" w:hAnsi="Liberation Serif"/>
        </w:rPr>
      </w:pPr>
      <w:r w:rsidRPr="009E1E49">
        <w:rPr>
          <w:rFonts w:ascii="Liberation Serif" w:hAnsi="Liberation Serif"/>
        </w:rPr>
        <w:t>xe vm-param-set memory-dynamic-max=”Maximum size for dynamic memory” uuid=replace_with_uuid</w:t>
      </w:r>
    </w:p>
    <w:p w:rsidR="005C7F3E" w:rsidRPr="009E1E49" w:rsidRDefault="005C7F3E" w:rsidP="008C64D8">
      <w:pPr>
        <w:numPr>
          <w:ilvl w:val="0"/>
          <w:numId w:val="23"/>
        </w:numPr>
        <w:jc w:val="both"/>
        <w:rPr>
          <w:rFonts w:ascii="Liberation Serif" w:hAnsi="Liberation Serif"/>
        </w:rPr>
      </w:pPr>
      <w:r w:rsidRPr="009E1E49">
        <w:rPr>
          <w:rFonts w:ascii="Liberation Serif" w:hAnsi="Liberation Serif"/>
        </w:rPr>
        <w:t>xe vm-param-set memory-dynamic-min=”Minimum size for dynamic memory” uuid=replace_with_uuid</w:t>
      </w:r>
    </w:p>
    <w:p w:rsidR="005C7F3E" w:rsidRPr="009E1E49" w:rsidRDefault="005C7F3E" w:rsidP="008C64D8">
      <w:pPr>
        <w:numPr>
          <w:ilvl w:val="0"/>
          <w:numId w:val="23"/>
        </w:numPr>
        <w:jc w:val="both"/>
        <w:rPr>
          <w:rFonts w:ascii="Liberation Serif" w:hAnsi="Liberation Serif"/>
        </w:rPr>
      </w:pPr>
      <w:r w:rsidRPr="009E1E49">
        <w:rPr>
          <w:rFonts w:ascii="Liberation Serif" w:hAnsi="Liberation Serif"/>
        </w:rPr>
        <w:t>xe vm-param-set memory-static-min=”Minimum size for static memory” uuid=replace_with_uuid</w:t>
      </w:r>
    </w:p>
    <w:p w:rsidR="005C7F3E" w:rsidRPr="009E1E49" w:rsidRDefault="005C7F3E" w:rsidP="008C64D8">
      <w:pPr>
        <w:jc w:val="both"/>
        <w:rPr>
          <w:rFonts w:ascii="Liberation Serif" w:hAnsi="Liberation Serif"/>
        </w:rPr>
      </w:pPr>
      <w:r w:rsidRPr="009E1E49">
        <w:rPr>
          <w:rFonts w:ascii="Liberation Serif" w:hAnsi="Liberation Serif"/>
        </w:rPr>
        <w:t>For example :</w:t>
      </w:r>
    </w:p>
    <w:p w:rsidR="005C7F3E" w:rsidRPr="009E1E49" w:rsidRDefault="005C7F3E" w:rsidP="008C64D8">
      <w:pPr>
        <w:jc w:val="both"/>
        <w:rPr>
          <w:rFonts w:ascii="Liberation Serif" w:hAnsi="Liberation Serif"/>
        </w:rPr>
      </w:pPr>
      <w:r w:rsidRPr="009E1E49">
        <w:rPr>
          <w:rFonts w:ascii="Liberation Serif" w:hAnsi="Liberation Serif"/>
        </w:rPr>
        <w:t>[root@xenserver ~]# xe vm-param-set memory-static-max=</w:t>
      </w:r>
    </w:p>
    <w:p w:rsidR="005C7F3E" w:rsidRPr="009E1E49" w:rsidRDefault="005C7F3E" w:rsidP="008C64D8">
      <w:pPr>
        <w:jc w:val="both"/>
        <w:rPr>
          <w:rFonts w:ascii="Liberation Serif" w:hAnsi="Liberation Serif"/>
        </w:rPr>
      </w:pPr>
      <w:r w:rsidRPr="009E1E49">
        <w:rPr>
          <w:rFonts w:ascii="Liberation Serif" w:hAnsi="Liberation Serif"/>
        </w:rPr>
        <w:t xml:space="preserve">2147483648   268435456    788529152    </w:t>
      </w:r>
    </w:p>
    <w:p w:rsidR="005C7F3E" w:rsidRPr="009E1E49" w:rsidRDefault="005C7F3E" w:rsidP="008C64D8">
      <w:pPr>
        <w:jc w:val="both"/>
        <w:rPr>
          <w:rFonts w:ascii="Liberation Serif" w:hAnsi="Liberation Serif"/>
        </w:rPr>
      </w:pPr>
      <w:r w:rsidRPr="009E1E49">
        <w:rPr>
          <w:rFonts w:ascii="Liberation Serif" w:hAnsi="Liberation Serif"/>
        </w:rPr>
        <w:t>[root@xenserver ~]# xe vm-param-set memory-static-max=788529152 uuid=e3ac9c9f-07be-96ca-ebb7-b5304cd45f50</w:t>
      </w:r>
    </w:p>
    <w:p w:rsidR="005C7F3E" w:rsidRPr="009E1E49" w:rsidRDefault="005C7F3E" w:rsidP="008C64D8">
      <w:pPr>
        <w:jc w:val="both"/>
        <w:rPr>
          <w:rFonts w:ascii="Liberation Serif" w:hAnsi="Liberation Serif"/>
        </w:rPr>
      </w:pPr>
      <w:r w:rsidRPr="009E1E49">
        <w:rPr>
          <w:rFonts w:ascii="Liberation Serif" w:hAnsi="Liberation Serif"/>
        </w:rPr>
        <w:t>[root@xenserver ~]# xe vm-param-set memory-dynamic-max=788529152 uuid=e3ac9c9f-07be-96ca-ebb7-b5304cd45f50</w:t>
      </w:r>
    </w:p>
    <w:p w:rsidR="005C7F3E" w:rsidRPr="009E1E49" w:rsidRDefault="005C7F3E" w:rsidP="008C64D8">
      <w:pPr>
        <w:jc w:val="both"/>
        <w:rPr>
          <w:rFonts w:ascii="Liberation Serif" w:hAnsi="Liberation Serif"/>
        </w:rPr>
      </w:pPr>
      <w:r w:rsidRPr="009E1E49">
        <w:rPr>
          <w:rFonts w:ascii="Liberation Serif" w:hAnsi="Liberation Serif"/>
        </w:rPr>
        <w:t>[root@xenserver ~]# xe vm-param-set memory-dynamic-min=</w:t>
      </w:r>
    </w:p>
    <w:p w:rsidR="005C7F3E" w:rsidRPr="009E1E49" w:rsidRDefault="005C7F3E" w:rsidP="008C64D8">
      <w:pPr>
        <w:jc w:val="both"/>
        <w:rPr>
          <w:rFonts w:ascii="Liberation Serif" w:hAnsi="Liberation Serif"/>
        </w:rPr>
      </w:pPr>
      <w:r w:rsidRPr="009E1E49">
        <w:rPr>
          <w:rFonts w:ascii="Liberation Serif" w:hAnsi="Liberation Serif"/>
        </w:rPr>
        <w:t xml:space="preserve">2147483648   268435456    788529152    </w:t>
      </w:r>
    </w:p>
    <w:p w:rsidR="005C7F3E" w:rsidRPr="009E1E49" w:rsidRDefault="005C7F3E" w:rsidP="008C64D8">
      <w:pPr>
        <w:jc w:val="both"/>
        <w:rPr>
          <w:rFonts w:ascii="Liberation Serif" w:hAnsi="Liberation Serif"/>
        </w:rPr>
      </w:pPr>
      <w:r w:rsidRPr="009E1E49">
        <w:rPr>
          <w:rFonts w:ascii="Liberation Serif" w:hAnsi="Liberation Serif"/>
        </w:rPr>
        <w:t>[root@xenserver ~]# xe vm-param-set memory-dynamic-min=268435456 uuid=e3ac9c9f-07be-96ca-ebb7-b5304cd45f50</w:t>
      </w:r>
    </w:p>
    <w:p w:rsidR="005C7F3E" w:rsidRPr="009E1E49" w:rsidRDefault="005C7F3E" w:rsidP="008C64D8">
      <w:pPr>
        <w:jc w:val="both"/>
        <w:rPr>
          <w:rFonts w:ascii="Liberation Serif" w:hAnsi="Liberation Serif"/>
        </w:rPr>
      </w:pPr>
      <w:r w:rsidRPr="009E1E49">
        <w:rPr>
          <w:rFonts w:ascii="Liberation Serif" w:hAnsi="Liberation Serif"/>
        </w:rPr>
        <w:t>[root@xenserver ~]# xe vm-param-set memory-static-min= uuid=e3ac9c9f-07be-96ca-ebb7-b5304cd45f50</w:t>
      </w:r>
    </w:p>
    <w:p w:rsidR="005C7F3E" w:rsidRPr="009E1E49" w:rsidRDefault="005C7F3E" w:rsidP="008C64D8">
      <w:pPr>
        <w:jc w:val="both"/>
        <w:rPr>
          <w:rFonts w:ascii="Liberation Serif" w:hAnsi="Liberation Serif"/>
        </w:rPr>
      </w:pPr>
      <w:r w:rsidRPr="009E1E49">
        <w:rPr>
          <w:rFonts w:ascii="Liberation Serif" w:hAnsi="Liberation Serif"/>
        </w:rPr>
        <w:t xml:space="preserve">1024         1073741824   306184192    </w:t>
      </w:r>
    </w:p>
    <w:p w:rsidR="005C7F3E" w:rsidRPr="009E1E49" w:rsidRDefault="005C7F3E" w:rsidP="008C64D8">
      <w:pPr>
        <w:jc w:val="both"/>
        <w:rPr>
          <w:rFonts w:ascii="Liberation Serif" w:hAnsi="Liberation Serif"/>
        </w:rPr>
      </w:pPr>
      <w:r w:rsidRPr="009E1E49">
        <w:rPr>
          <w:rFonts w:ascii="Liberation Serif" w:hAnsi="Liberation Serif"/>
        </w:rPr>
        <w:lastRenderedPageBreak/>
        <w:t>[root@xenserver ~]# xe vm-param-set memory-static-min=1024  uuid=e3ac9c9f-07be-96ca-ebb7-b5304cd45f50</w:t>
      </w:r>
    </w:p>
    <w:p w:rsidR="005C7F3E" w:rsidRPr="009E1E49" w:rsidRDefault="005C7F3E"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After it you can see that your memory setting changed :</w:t>
      </w:r>
    </w:p>
    <w:p w:rsidR="00FA1A73" w:rsidRPr="009E1E49" w:rsidRDefault="002A2CC3" w:rsidP="008C64D8">
      <w:pPr>
        <w:jc w:val="both"/>
        <w:rPr>
          <w:rFonts w:ascii="Liberation Serif" w:hAnsi="Liberation Serif"/>
        </w:rPr>
      </w:pPr>
      <w:r w:rsidRPr="009E1E49">
        <w:rPr>
          <w:rFonts w:ascii="Liberation Serif" w:hAnsi="Liberation Serif"/>
          <w:noProof/>
        </w:rPr>
        <w:drawing>
          <wp:inline distT="0" distB="0" distL="0" distR="0">
            <wp:extent cx="5048250" cy="904875"/>
            <wp:effectExtent l="0" t="0" r="0" b="0"/>
            <wp:docPr id="72" name="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904875"/>
                    </a:xfrm>
                    <a:prstGeom prst="rect">
                      <a:avLst/>
                    </a:prstGeom>
                    <a:noFill/>
                    <a:ln>
                      <a:noFill/>
                    </a:ln>
                  </pic:spPr>
                </pic:pic>
              </a:graphicData>
            </a:graphic>
          </wp:inline>
        </w:drawing>
      </w:r>
    </w:p>
    <w:p w:rsidR="005C7F3E" w:rsidRPr="009E1E49" w:rsidRDefault="005C7F3E" w:rsidP="008C64D8">
      <w:pPr>
        <w:ind w:left="2160" w:firstLine="720"/>
        <w:jc w:val="both"/>
        <w:rPr>
          <w:rFonts w:ascii="Liberation Serif" w:hAnsi="Liberation Serif"/>
        </w:rPr>
      </w:pPr>
      <w:r w:rsidRPr="009E1E49">
        <w:rPr>
          <w:rFonts w:ascii="Liberation Serif" w:hAnsi="Liberation Serif"/>
        </w:rPr>
        <w:t>Figure 76 : Memory setting.</w:t>
      </w:r>
    </w:p>
    <w:p w:rsidR="005C7F3E" w:rsidRDefault="005C7F3E" w:rsidP="008C64D8">
      <w:pPr>
        <w:jc w:val="both"/>
        <w:rPr>
          <w:rFonts w:ascii="Liberation Serif" w:hAnsi="Liberation Serif"/>
        </w:rPr>
      </w:pPr>
      <w:r w:rsidRPr="009E1E49">
        <w:rPr>
          <w:rFonts w:ascii="Liberation Serif" w:hAnsi="Liberation Serif"/>
        </w:rPr>
        <w:t>Sometimes you need to attach your removable storage to your VM and We will show you how you can do it. Please Plug your removable storage to your server, I suppose it is a Pen Drive. After it, SSH to your XenServer :</w:t>
      </w:r>
    </w:p>
    <w:p w:rsidR="00FC6CF2" w:rsidRPr="009E1E49" w:rsidRDefault="00FC6CF2" w:rsidP="008C64D8">
      <w:pPr>
        <w:jc w:val="both"/>
        <w:rPr>
          <w:rFonts w:ascii="Liberation Serif" w:hAnsi="Liberation Serif"/>
        </w:rPr>
      </w:pPr>
    </w:p>
    <w:p w:rsidR="005C7F3E" w:rsidRPr="009E1E49" w:rsidRDefault="005C7F3E" w:rsidP="008C64D8">
      <w:pPr>
        <w:jc w:val="both"/>
        <w:rPr>
          <w:rFonts w:ascii="Liberation Serif" w:hAnsi="Liberation Serif"/>
        </w:rPr>
      </w:pPr>
      <w:r w:rsidRPr="009E1E49">
        <w:rPr>
          <w:rFonts w:ascii="Liberation Serif" w:hAnsi="Liberation Serif"/>
        </w:rPr>
        <w:t>$ ssh root@XenServer IP</w:t>
      </w:r>
    </w:p>
    <w:p w:rsidR="005C7F3E" w:rsidRPr="009E1E49" w:rsidRDefault="005C7F3E" w:rsidP="008C64D8">
      <w:pPr>
        <w:jc w:val="both"/>
        <w:rPr>
          <w:rFonts w:ascii="Liberation Serif" w:hAnsi="Liberation Serif"/>
        </w:rPr>
      </w:pPr>
      <w:r w:rsidRPr="009E1E49">
        <w:rPr>
          <w:rFonts w:ascii="Liberation Serif" w:hAnsi="Liberation Serif"/>
        </w:rPr>
        <w:t>mohsen@Keep-calm-and-use-Linux:~$ ssh root@172.30.9.20</w:t>
      </w:r>
    </w:p>
    <w:p w:rsidR="005C7F3E" w:rsidRPr="009E1E49" w:rsidRDefault="005C7F3E" w:rsidP="008C64D8">
      <w:pPr>
        <w:jc w:val="both"/>
        <w:rPr>
          <w:rFonts w:ascii="Liberation Serif" w:hAnsi="Liberation Serif"/>
        </w:rPr>
      </w:pPr>
      <w:r w:rsidRPr="009E1E49">
        <w:rPr>
          <w:rFonts w:ascii="Liberation Serif" w:hAnsi="Liberation Serif"/>
        </w:rPr>
        <w:t>root@172.30.9.20's password:</w:t>
      </w:r>
    </w:p>
    <w:p w:rsidR="005C7F3E" w:rsidRPr="009E1E49" w:rsidRDefault="005C7F3E" w:rsidP="008C64D8">
      <w:pPr>
        <w:jc w:val="both"/>
        <w:rPr>
          <w:rFonts w:ascii="Liberation Serif" w:hAnsi="Liberation Serif"/>
        </w:rPr>
      </w:pPr>
      <w:r w:rsidRPr="009E1E49">
        <w:rPr>
          <w:rFonts w:ascii="Liberation Serif" w:hAnsi="Liberation Serif"/>
        </w:rPr>
        <w:t>Last login: Sat Aug 13 14:31:34 2016 from 172.30.10.18</w:t>
      </w:r>
    </w:p>
    <w:p w:rsidR="005C7F3E" w:rsidRPr="009E1E49" w:rsidRDefault="005C7F3E" w:rsidP="008C64D8">
      <w:pPr>
        <w:jc w:val="both"/>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XenServer dom0 configuration is tuned for maximum performance and reliability.</w:t>
      </w:r>
    </w:p>
    <w:p w:rsidR="005C7F3E" w:rsidRPr="009E1E49" w:rsidRDefault="005C7F3E" w:rsidP="00FC6CF2">
      <w:pPr>
        <w:jc w:val="both"/>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Configuration changes which are not explicitly documented or approved by Citrix</w:t>
      </w:r>
    </w:p>
    <w:p w:rsidR="005C7F3E" w:rsidRPr="009E1E49" w:rsidRDefault="005C7F3E" w:rsidP="00FC6CF2">
      <w:pPr>
        <w:jc w:val="both"/>
        <w:rPr>
          <w:rFonts w:ascii="Liberation Serif" w:hAnsi="Liberation Serif"/>
        </w:rPr>
      </w:pPr>
      <w:r w:rsidRPr="009E1E49">
        <w:rPr>
          <w:rFonts w:ascii="Liberation Serif" w:hAnsi="Liberation Serif"/>
        </w:rPr>
        <w:t>Technical Support, may not have been tested and are therefore not supported. In</w:t>
      </w:r>
    </w:p>
    <w:p w:rsidR="005C7F3E" w:rsidRPr="009E1E49" w:rsidRDefault="005C7F3E" w:rsidP="00FC6CF2">
      <w:pPr>
        <w:jc w:val="both"/>
        <w:rPr>
          <w:rFonts w:ascii="Liberation Serif" w:hAnsi="Liberation Serif"/>
        </w:rPr>
      </w:pPr>
      <w:r w:rsidRPr="009E1E49">
        <w:rPr>
          <w:rFonts w:ascii="Liberation Serif" w:hAnsi="Liberation Serif"/>
        </w:rPr>
        <w:t>addition, configuration changes may not persist after installation of a hotfix</w:t>
      </w:r>
    </w:p>
    <w:p w:rsidR="005C7F3E" w:rsidRPr="009E1E49" w:rsidRDefault="005C7F3E" w:rsidP="00FC6CF2">
      <w:pPr>
        <w:jc w:val="both"/>
        <w:rPr>
          <w:rFonts w:ascii="Liberation Serif" w:hAnsi="Liberation Serif"/>
        </w:rPr>
      </w:pPr>
      <w:r w:rsidRPr="009E1E49">
        <w:rPr>
          <w:rFonts w:ascii="Liberation Serif" w:hAnsi="Liberation Serif"/>
        </w:rPr>
        <w:t>or upgrade, and could also cause a hotfix or upgrade to fail.</w:t>
      </w:r>
    </w:p>
    <w:p w:rsidR="005C7F3E" w:rsidRPr="009E1E49" w:rsidRDefault="005C7F3E" w:rsidP="00FC6CF2">
      <w:pPr>
        <w:jc w:val="both"/>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Third party tools, which require modification to dom0 configuration, or</w:t>
      </w:r>
    </w:p>
    <w:p w:rsidR="005C7F3E" w:rsidRPr="009E1E49" w:rsidRDefault="005C7F3E" w:rsidP="00FC6CF2">
      <w:pPr>
        <w:jc w:val="both"/>
        <w:rPr>
          <w:rFonts w:ascii="Liberation Serif" w:hAnsi="Liberation Serif"/>
        </w:rPr>
      </w:pPr>
      <w:r w:rsidRPr="009E1E49">
        <w:rPr>
          <w:rFonts w:ascii="Liberation Serif" w:hAnsi="Liberation Serif"/>
        </w:rPr>
        <w:t>installation into dom0, may cease to function correctly after upgrade or hotfix</w:t>
      </w:r>
    </w:p>
    <w:p w:rsidR="005C7F3E" w:rsidRPr="009E1E49" w:rsidRDefault="005C7F3E" w:rsidP="00FC6CF2">
      <w:pPr>
        <w:jc w:val="both"/>
        <w:rPr>
          <w:rFonts w:ascii="Liberation Serif" w:hAnsi="Liberation Serif"/>
        </w:rPr>
      </w:pPr>
      <w:r w:rsidRPr="009E1E49">
        <w:rPr>
          <w:rFonts w:ascii="Liberation Serif" w:hAnsi="Liberation Serif"/>
        </w:rPr>
        <w:t>installation. Please consult Citrix Technical Support for advice regarding</w:t>
      </w:r>
    </w:p>
    <w:p w:rsidR="005C7F3E" w:rsidRPr="009E1E49" w:rsidRDefault="005C7F3E" w:rsidP="00FC6CF2">
      <w:pPr>
        <w:jc w:val="both"/>
        <w:rPr>
          <w:rFonts w:ascii="Liberation Serif" w:hAnsi="Liberation Serif"/>
        </w:rPr>
      </w:pPr>
      <w:r w:rsidRPr="009E1E49">
        <w:rPr>
          <w:rFonts w:ascii="Liberation Serif" w:hAnsi="Liberation Serif"/>
        </w:rPr>
        <w:t>specific tools.</w:t>
      </w:r>
    </w:p>
    <w:p w:rsidR="005C7F3E" w:rsidRPr="009E1E49" w:rsidRDefault="005C7F3E" w:rsidP="00FC6CF2">
      <w:pPr>
        <w:jc w:val="both"/>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Type "xsconsole" for access to the management console.</w:t>
      </w:r>
    </w:p>
    <w:p w:rsidR="005C7F3E" w:rsidRPr="009E1E49" w:rsidRDefault="005C7F3E" w:rsidP="005C7F3E">
      <w:pPr>
        <w:rPr>
          <w:rFonts w:ascii="Liberation Serif" w:hAnsi="Liberation Serif"/>
        </w:rPr>
      </w:pPr>
      <w:r w:rsidRPr="009E1E49">
        <w:rPr>
          <w:rFonts w:ascii="Liberation Serif" w:hAnsi="Liberation Serif"/>
        </w:rPr>
        <w:lastRenderedPageBreak/>
        <w:t>[root@xenserver ~]#</w:t>
      </w:r>
    </w:p>
    <w:p w:rsidR="005C7F3E" w:rsidRPr="009E1E49" w:rsidRDefault="005C7F3E" w:rsidP="005C7F3E">
      <w:pPr>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Then, Execute “dmesg” command. The output of this command is long but at the end of output you can see something about your removable storage that plugged :</w:t>
      </w:r>
    </w:p>
    <w:p w:rsidR="005C7F3E" w:rsidRPr="009E1E49" w:rsidRDefault="005C7F3E" w:rsidP="00FC6CF2">
      <w:pPr>
        <w:jc w:val="both"/>
        <w:rPr>
          <w:rFonts w:ascii="Liberation Serif" w:hAnsi="Liberation Serif"/>
        </w:rPr>
      </w:pPr>
      <w:r w:rsidRPr="009E1E49">
        <w:rPr>
          <w:rFonts w:ascii="Liberation Serif" w:hAnsi="Liberation Serif"/>
        </w:rPr>
        <w:t>[root@xenserver ~]# dmesg</w:t>
      </w:r>
    </w:p>
    <w:p w:rsidR="005C7F3E" w:rsidRPr="009E1E49" w:rsidRDefault="005C7F3E" w:rsidP="00FC6CF2">
      <w:pPr>
        <w:jc w:val="both"/>
        <w:rPr>
          <w:rFonts w:ascii="Liberation Serif" w:hAnsi="Liberation Serif"/>
        </w:rPr>
      </w:pPr>
      <w:r w:rsidRPr="009E1E49">
        <w:rPr>
          <w:rFonts w:ascii="Liberation Serif" w:hAnsi="Liberation Serif"/>
        </w:rPr>
        <w:t>[75290.601990] usb 2-1.5: new high-speed USB device number 3 using ehci-pci</w:t>
      </w:r>
    </w:p>
    <w:p w:rsidR="005C7F3E" w:rsidRPr="009E1E49" w:rsidRDefault="005C7F3E" w:rsidP="00FC6CF2">
      <w:pPr>
        <w:jc w:val="both"/>
        <w:rPr>
          <w:rFonts w:ascii="Liberation Serif" w:hAnsi="Liberation Serif"/>
        </w:rPr>
      </w:pPr>
      <w:r w:rsidRPr="009E1E49">
        <w:rPr>
          <w:rFonts w:ascii="Liberation Serif" w:hAnsi="Liberation Serif"/>
        </w:rPr>
        <w:t>[75290.853090] usb-storage 2-1.5:1.0: USB Mass Storage device detected</w:t>
      </w:r>
    </w:p>
    <w:p w:rsidR="005C7F3E" w:rsidRPr="009E1E49" w:rsidRDefault="005C7F3E" w:rsidP="00FC6CF2">
      <w:pPr>
        <w:jc w:val="both"/>
        <w:rPr>
          <w:rFonts w:ascii="Liberation Serif" w:hAnsi="Liberation Serif"/>
        </w:rPr>
      </w:pPr>
      <w:r w:rsidRPr="009E1E49">
        <w:rPr>
          <w:rFonts w:ascii="Liberation Serif" w:hAnsi="Liberation Serif"/>
        </w:rPr>
        <w:t>[75290.853174] scsi4 : usb-storage 2-1.5:1.0</w:t>
      </w:r>
    </w:p>
    <w:p w:rsidR="005C7F3E" w:rsidRPr="009E1E49" w:rsidRDefault="005C7F3E" w:rsidP="00FC6CF2">
      <w:pPr>
        <w:jc w:val="both"/>
        <w:rPr>
          <w:rFonts w:ascii="Liberation Serif" w:hAnsi="Liberation Serif"/>
        </w:rPr>
      </w:pPr>
      <w:r w:rsidRPr="009E1E49">
        <w:rPr>
          <w:rFonts w:ascii="Liberation Serif" w:hAnsi="Liberation Serif"/>
        </w:rPr>
        <w:t>[75290.853228] usbcore: registered new interface driver usb-storage</w:t>
      </w:r>
    </w:p>
    <w:p w:rsidR="005C7F3E" w:rsidRPr="009E1E49" w:rsidRDefault="005C7F3E" w:rsidP="00FC6CF2">
      <w:pPr>
        <w:jc w:val="both"/>
        <w:rPr>
          <w:rFonts w:ascii="Liberation Serif" w:hAnsi="Liberation Serif"/>
        </w:rPr>
      </w:pPr>
      <w:r w:rsidRPr="009E1E49">
        <w:rPr>
          <w:rFonts w:ascii="Liberation Serif" w:hAnsi="Liberation Serif"/>
        </w:rPr>
        <w:t>[75292.355579] scsi 4:0:0:0: Direct-Access     HP       v210w            1100 PQ: 0 ANSI: 0 CCS</w:t>
      </w:r>
    </w:p>
    <w:p w:rsidR="005C7F3E" w:rsidRPr="009E1E49" w:rsidRDefault="005C7F3E" w:rsidP="00FC6CF2">
      <w:pPr>
        <w:jc w:val="both"/>
        <w:rPr>
          <w:rFonts w:ascii="Liberation Serif" w:hAnsi="Liberation Serif"/>
        </w:rPr>
      </w:pPr>
      <w:r w:rsidRPr="009E1E49">
        <w:rPr>
          <w:rFonts w:ascii="Liberation Serif" w:hAnsi="Liberation Serif"/>
        </w:rPr>
        <w:t>[75292.355791] scsi 4:0:0:0: alua: supports implicit and explicit TPGS</w:t>
      </w:r>
    </w:p>
    <w:p w:rsidR="005C7F3E" w:rsidRPr="009E1E49" w:rsidRDefault="005C7F3E" w:rsidP="00FC6CF2">
      <w:pPr>
        <w:jc w:val="both"/>
        <w:rPr>
          <w:rFonts w:ascii="Liberation Serif" w:hAnsi="Liberation Serif"/>
        </w:rPr>
      </w:pPr>
      <w:r w:rsidRPr="009E1E49">
        <w:rPr>
          <w:rFonts w:ascii="Liberation Serif" w:hAnsi="Liberation Serif"/>
        </w:rPr>
        <w:t>[75292.356368] scsi 4:0:0:0: alua: No target port descriptors found</w:t>
      </w:r>
    </w:p>
    <w:p w:rsidR="005C7F3E" w:rsidRPr="009E1E49" w:rsidRDefault="005C7F3E" w:rsidP="00FC6CF2">
      <w:pPr>
        <w:jc w:val="both"/>
        <w:rPr>
          <w:rFonts w:ascii="Liberation Serif" w:hAnsi="Liberation Serif"/>
        </w:rPr>
      </w:pPr>
      <w:r w:rsidRPr="009E1E49">
        <w:rPr>
          <w:rFonts w:ascii="Liberation Serif" w:hAnsi="Liberation Serif"/>
        </w:rPr>
        <w:t>[75292.356371] scsi 4:0:0:0: alua: not attached</w:t>
      </w:r>
    </w:p>
    <w:p w:rsidR="005C7F3E" w:rsidRPr="009E1E49" w:rsidRDefault="005C7F3E" w:rsidP="00FC6CF2">
      <w:pPr>
        <w:jc w:val="both"/>
        <w:rPr>
          <w:rFonts w:ascii="Liberation Serif" w:hAnsi="Liberation Serif"/>
        </w:rPr>
      </w:pPr>
      <w:r w:rsidRPr="009E1E49">
        <w:rPr>
          <w:rFonts w:ascii="Liberation Serif" w:hAnsi="Liberation Serif"/>
        </w:rPr>
        <w:t>[75292.356473] sd 4:0:0:0: Attached scsi generic sg2 type 0</w:t>
      </w:r>
    </w:p>
    <w:p w:rsidR="005C7F3E" w:rsidRPr="009E1E49" w:rsidRDefault="005C7F3E" w:rsidP="00FC6CF2">
      <w:pPr>
        <w:jc w:val="both"/>
        <w:rPr>
          <w:rFonts w:ascii="Liberation Serif" w:hAnsi="Liberation Serif"/>
        </w:rPr>
      </w:pPr>
      <w:r w:rsidRPr="009E1E49">
        <w:rPr>
          <w:rFonts w:ascii="Liberation Serif" w:hAnsi="Liberation Serif"/>
        </w:rPr>
        <w:t>[75292.357107] sd 4:0:0:0: [sdb] 31703040 512-byte logical blocks: (16.2 GB/15.1 GiB)</w:t>
      </w:r>
    </w:p>
    <w:p w:rsidR="005C7F3E" w:rsidRPr="009E1E49" w:rsidRDefault="005C7F3E" w:rsidP="00FC6CF2">
      <w:pPr>
        <w:jc w:val="both"/>
        <w:rPr>
          <w:rFonts w:ascii="Liberation Serif" w:hAnsi="Liberation Serif"/>
        </w:rPr>
      </w:pPr>
      <w:r w:rsidRPr="009E1E49">
        <w:rPr>
          <w:rFonts w:ascii="Liberation Serif" w:hAnsi="Liberation Serif"/>
        </w:rPr>
        <w:t>[75292.357944] sd 4:0:0:0: [sdb] Write Protect is off</w:t>
      </w:r>
    </w:p>
    <w:p w:rsidR="005C7F3E" w:rsidRPr="009E1E49" w:rsidRDefault="005C7F3E" w:rsidP="00FC6CF2">
      <w:pPr>
        <w:jc w:val="both"/>
        <w:rPr>
          <w:rFonts w:ascii="Liberation Serif" w:hAnsi="Liberation Serif"/>
        </w:rPr>
      </w:pPr>
      <w:r w:rsidRPr="009E1E49">
        <w:rPr>
          <w:rFonts w:ascii="Liberation Serif" w:hAnsi="Liberation Serif"/>
        </w:rPr>
        <w:t>[75292.357946] sd 4:0:0:0: [sdb] Mode Sense: 43 00 00 00</w:t>
      </w:r>
    </w:p>
    <w:p w:rsidR="005C7F3E" w:rsidRPr="009E1E49" w:rsidRDefault="005C7F3E" w:rsidP="00FC6CF2">
      <w:pPr>
        <w:jc w:val="both"/>
        <w:rPr>
          <w:rFonts w:ascii="Liberation Serif" w:hAnsi="Liberation Serif"/>
        </w:rPr>
      </w:pPr>
      <w:r w:rsidRPr="009E1E49">
        <w:rPr>
          <w:rFonts w:ascii="Liberation Serif" w:hAnsi="Liberation Serif"/>
        </w:rPr>
        <w:t>[75292.358813] sd 4:0:0:0: [sdb] No Caching mode page found</w:t>
      </w:r>
    </w:p>
    <w:p w:rsidR="005C7F3E" w:rsidRPr="009E1E49" w:rsidRDefault="005C7F3E" w:rsidP="00FC6CF2">
      <w:pPr>
        <w:jc w:val="both"/>
        <w:rPr>
          <w:rFonts w:ascii="Liberation Serif" w:hAnsi="Liberation Serif"/>
        </w:rPr>
      </w:pPr>
      <w:r w:rsidRPr="009E1E49">
        <w:rPr>
          <w:rFonts w:ascii="Liberation Serif" w:hAnsi="Liberation Serif"/>
        </w:rPr>
        <w:t>[75292.358817] sd 4:0:0:0: [sdb] Assuming drive cache: write through</w:t>
      </w:r>
    </w:p>
    <w:p w:rsidR="005C7F3E" w:rsidRPr="009E1E49" w:rsidRDefault="005C7F3E" w:rsidP="00FC6CF2">
      <w:pPr>
        <w:jc w:val="both"/>
        <w:rPr>
          <w:rFonts w:ascii="Liberation Serif" w:hAnsi="Liberation Serif"/>
        </w:rPr>
      </w:pPr>
      <w:r w:rsidRPr="009E1E49">
        <w:rPr>
          <w:rFonts w:ascii="Liberation Serif" w:hAnsi="Liberation Serif"/>
        </w:rPr>
        <w:t>[75292.361987] sd 4:0:0:0: [sdb] No Caching mode page found</w:t>
      </w:r>
    </w:p>
    <w:p w:rsidR="005C7F3E" w:rsidRPr="009E1E49" w:rsidRDefault="005C7F3E" w:rsidP="00FC6CF2">
      <w:pPr>
        <w:jc w:val="both"/>
        <w:rPr>
          <w:rFonts w:ascii="Liberation Serif" w:hAnsi="Liberation Serif"/>
        </w:rPr>
      </w:pPr>
      <w:r w:rsidRPr="009E1E49">
        <w:rPr>
          <w:rFonts w:ascii="Liberation Serif" w:hAnsi="Liberation Serif"/>
        </w:rPr>
        <w:t>[75292.361992] sd 4:0:0:0: [sdb] Assuming drive cache: write through</w:t>
      </w:r>
    </w:p>
    <w:p w:rsidR="005C7F3E" w:rsidRPr="009E1E49" w:rsidRDefault="005C7F3E" w:rsidP="00FC6CF2">
      <w:pPr>
        <w:jc w:val="both"/>
        <w:rPr>
          <w:rFonts w:ascii="Liberation Serif" w:hAnsi="Liberation Serif"/>
        </w:rPr>
      </w:pPr>
      <w:r w:rsidRPr="009E1E49">
        <w:rPr>
          <w:rFonts w:ascii="Liberation Serif" w:hAnsi="Liberation Serif"/>
        </w:rPr>
        <w:t>[75292.363072]  sdb: sdb1 sdb2</w:t>
      </w:r>
    </w:p>
    <w:p w:rsidR="005C7F3E" w:rsidRPr="009E1E49" w:rsidRDefault="005C7F3E" w:rsidP="00FC6CF2">
      <w:pPr>
        <w:jc w:val="both"/>
        <w:rPr>
          <w:rFonts w:ascii="Liberation Serif" w:hAnsi="Liberation Serif"/>
        </w:rPr>
      </w:pPr>
      <w:r w:rsidRPr="009E1E49">
        <w:rPr>
          <w:rFonts w:ascii="Liberation Serif" w:hAnsi="Liberation Serif"/>
        </w:rPr>
        <w:t>[75292.365816] sd 4:0:0:0: [sdb] No Caching mode page found</w:t>
      </w:r>
    </w:p>
    <w:p w:rsidR="005C7F3E" w:rsidRPr="009E1E49" w:rsidRDefault="005C7F3E" w:rsidP="00FC6CF2">
      <w:pPr>
        <w:jc w:val="both"/>
        <w:rPr>
          <w:rFonts w:ascii="Liberation Serif" w:hAnsi="Liberation Serif"/>
        </w:rPr>
      </w:pPr>
      <w:r w:rsidRPr="009E1E49">
        <w:rPr>
          <w:rFonts w:ascii="Liberation Serif" w:hAnsi="Liberation Serif"/>
        </w:rPr>
        <w:t>[75292.365819] sd 4:0:0:0: [sdb] Assuming drive cache: write through</w:t>
      </w:r>
    </w:p>
    <w:p w:rsidR="005C7F3E" w:rsidRPr="009E1E49" w:rsidRDefault="005C7F3E" w:rsidP="00FC6CF2">
      <w:pPr>
        <w:jc w:val="both"/>
        <w:rPr>
          <w:rFonts w:ascii="Liberation Serif" w:hAnsi="Liberation Serif"/>
        </w:rPr>
      </w:pPr>
      <w:r w:rsidRPr="009E1E49">
        <w:rPr>
          <w:rFonts w:ascii="Liberation Serif" w:hAnsi="Liberation Serif"/>
        </w:rPr>
        <w:t>[75292.365823] sd 4:0:0:0: [sdb] Attached SCSI removable disk</w:t>
      </w:r>
    </w:p>
    <w:p w:rsidR="005C7F3E" w:rsidRPr="009E1E49" w:rsidRDefault="005C7F3E" w:rsidP="005C7F3E">
      <w:pPr>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It this example, Our Pen Drive model is “HP v210w”. The Removable storage passtrought is so easy in XenServer and Citrix do it for your automatically and no command need. If you open “OpenXenManager” program and click on “Storage” tab in the main page then you can see that XenServer did it for you automatically :</w:t>
      </w:r>
    </w:p>
    <w:p w:rsidR="005C7F3E"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819775" cy="2266950"/>
            <wp:effectExtent l="0" t="0" r="0" b="0"/>
            <wp:docPr id="73" name="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2266950"/>
                    </a:xfrm>
                    <a:prstGeom prst="rect">
                      <a:avLst/>
                    </a:prstGeom>
                    <a:noFill/>
                    <a:ln>
                      <a:noFill/>
                    </a:ln>
                  </pic:spPr>
                </pic:pic>
              </a:graphicData>
            </a:graphic>
          </wp:inline>
        </w:drawing>
      </w:r>
    </w:p>
    <w:p w:rsidR="005C7F3E" w:rsidRPr="009E1E49" w:rsidRDefault="005C7F3E" w:rsidP="00FA1A73">
      <w:pPr>
        <w:ind w:left="2160" w:firstLine="720"/>
        <w:rPr>
          <w:rFonts w:ascii="Liberation Serif" w:hAnsi="Liberation Serif"/>
        </w:rPr>
      </w:pPr>
      <w:r w:rsidRPr="009E1E49">
        <w:rPr>
          <w:rFonts w:ascii="Liberation Serif" w:hAnsi="Liberation Serif"/>
        </w:rPr>
        <w:t>Figure 77 : Removable storage</w:t>
      </w:r>
    </w:p>
    <w:p w:rsidR="005C7F3E" w:rsidRPr="009E1E49" w:rsidRDefault="005C7F3E" w:rsidP="005C7F3E">
      <w:pPr>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For add it to your VM just click on your VM name on the main window then click on “Storage” tab and click on “Attach” button and select “Removable Storage” and click on “Attach” button :</w:t>
      </w:r>
    </w:p>
    <w:p w:rsidR="00FA1A73"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943600" cy="1476375"/>
            <wp:effectExtent l="0" t="0" r="0" b="0"/>
            <wp:docPr id="74" name="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476375"/>
                    </a:xfrm>
                    <a:prstGeom prst="rect">
                      <a:avLst/>
                    </a:prstGeom>
                    <a:noFill/>
                    <a:ln>
                      <a:noFill/>
                    </a:ln>
                  </pic:spPr>
                </pic:pic>
              </a:graphicData>
            </a:graphic>
          </wp:inline>
        </w:drawing>
      </w:r>
    </w:p>
    <w:p w:rsidR="005C7F3E" w:rsidRPr="009E1E49" w:rsidRDefault="005C7F3E" w:rsidP="00FA1A73">
      <w:pPr>
        <w:ind w:left="2880"/>
        <w:rPr>
          <w:rFonts w:ascii="Liberation Serif" w:hAnsi="Liberation Serif"/>
        </w:rPr>
      </w:pPr>
      <w:r w:rsidRPr="009E1E49">
        <w:rPr>
          <w:rFonts w:ascii="Liberation Serif" w:hAnsi="Liberation Serif"/>
        </w:rPr>
        <w:t xml:space="preserve">Figure 78 : USB </w:t>
      </w:r>
      <w:r w:rsidR="00826E74" w:rsidRPr="009E1E49">
        <w:rPr>
          <w:rFonts w:ascii="Liberation Serif" w:hAnsi="Liberation Serif"/>
        </w:rPr>
        <w:t>Pass-through</w:t>
      </w:r>
    </w:p>
    <w:p w:rsidR="005C7F3E" w:rsidRPr="009E1E49" w:rsidRDefault="005C7F3E" w:rsidP="00FC6CF2">
      <w:pPr>
        <w:jc w:val="both"/>
        <w:rPr>
          <w:rFonts w:ascii="Liberation Serif" w:hAnsi="Liberation Serif"/>
        </w:rPr>
      </w:pPr>
      <w:r w:rsidRPr="009E1E49">
        <w:rPr>
          <w:rFonts w:ascii="Liberation Serif" w:hAnsi="Liberation Serif"/>
        </w:rPr>
        <w:t>After it, If you go to your VM then you can see that you Pen Drive mounted.</w:t>
      </w:r>
    </w:p>
    <w:p w:rsidR="005C7F3E" w:rsidRPr="009E1E49" w:rsidRDefault="005C7F3E" w:rsidP="00FC6CF2">
      <w:pPr>
        <w:jc w:val="both"/>
        <w:rPr>
          <w:rFonts w:ascii="Liberation Serif" w:hAnsi="Liberation Serif"/>
        </w:rPr>
      </w:pPr>
      <w:r w:rsidRPr="009E1E49">
        <w:rPr>
          <w:rFonts w:ascii="Liberation Serif" w:hAnsi="Liberation Serif"/>
        </w:rPr>
        <w:t>For unplug a Removable storage you can select it and click on “Detach” button.</w:t>
      </w:r>
    </w:p>
    <w:p w:rsidR="005C7F3E" w:rsidRPr="009E1E49" w:rsidRDefault="005C7F3E" w:rsidP="00FC6CF2">
      <w:pPr>
        <w:jc w:val="both"/>
        <w:rPr>
          <w:rFonts w:ascii="Liberation Serif" w:hAnsi="Liberation Serif"/>
        </w:rPr>
      </w:pPr>
      <w:r w:rsidRPr="009E1E49">
        <w:rPr>
          <w:rFonts w:ascii="Liberation Serif" w:hAnsi="Liberation Serif"/>
        </w:rPr>
        <w:t>You can do it by command line too. Do below steps :</w:t>
      </w:r>
    </w:p>
    <w:p w:rsidR="005C7F3E" w:rsidRPr="009E1E49" w:rsidRDefault="005C7F3E" w:rsidP="005C7F3E">
      <w:pPr>
        <w:rPr>
          <w:rFonts w:ascii="Liberation Serif" w:hAnsi="Liberation Serif"/>
        </w:rPr>
      </w:pPr>
      <w:r w:rsidRPr="009E1E49">
        <w:rPr>
          <w:rFonts w:ascii="Liberation Serif" w:hAnsi="Liberation Serif"/>
        </w:rPr>
        <w:t>1- fdisk -l</w:t>
      </w:r>
    </w:p>
    <w:p w:rsidR="005C7F3E" w:rsidRPr="009E1E49" w:rsidRDefault="005C7F3E" w:rsidP="005C7F3E">
      <w:pPr>
        <w:rPr>
          <w:rFonts w:ascii="Liberation Serif" w:hAnsi="Liberation Serif"/>
        </w:rPr>
      </w:pPr>
      <w:r w:rsidRPr="009E1E49">
        <w:rPr>
          <w:rFonts w:ascii="Liberation Serif" w:hAnsi="Liberation Serif"/>
        </w:rPr>
        <w:t>[root@xenserver ~]# fdisk -l</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WARNING: GPT (GUID Partition Table) detected on '/dev/sda'! The util fdisk doesn</w:t>
      </w:r>
      <w:r w:rsidR="00826E74" w:rsidRPr="009E1E49">
        <w:rPr>
          <w:rFonts w:ascii="Liberation Serif" w:hAnsi="Liberation Serif"/>
        </w:rPr>
        <w:t>'t support GPT. Use GNU Parted.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Disk /dev/sda: 1000.2 GB, 1000204886016 bytes</w:t>
      </w:r>
    </w:p>
    <w:p w:rsidR="005C7F3E" w:rsidRPr="009E1E49" w:rsidRDefault="005C7F3E" w:rsidP="005C7F3E">
      <w:pPr>
        <w:rPr>
          <w:rFonts w:ascii="Liberation Serif" w:hAnsi="Liberation Serif"/>
        </w:rPr>
      </w:pPr>
      <w:r w:rsidRPr="009E1E49">
        <w:rPr>
          <w:rFonts w:ascii="Liberation Serif" w:hAnsi="Liberation Serif"/>
        </w:rPr>
        <w:t>256 heads, 63 sectors/track, 121126 cylinders</w:t>
      </w:r>
    </w:p>
    <w:p w:rsidR="005C7F3E" w:rsidRPr="009E1E49" w:rsidRDefault="005C7F3E" w:rsidP="005C7F3E">
      <w:pPr>
        <w:rPr>
          <w:rFonts w:ascii="Liberation Serif" w:hAnsi="Liberation Serif"/>
        </w:rPr>
      </w:pPr>
      <w:r w:rsidRPr="009E1E49">
        <w:rPr>
          <w:rFonts w:ascii="Liberation Serif" w:hAnsi="Liberation Serif"/>
        </w:rPr>
        <w:lastRenderedPageBreak/>
        <w:t>Units = cylinders of 16128 * 512 = 8257536 bytes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 xml:space="preserve">   Device Boot      Start         End      Blocks   Id  System</w:t>
      </w:r>
    </w:p>
    <w:p w:rsidR="005C7F3E" w:rsidRPr="009E1E49" w:rsidRDefault="005C7F3E" w:rsidP="005C7F3E">
      <w:pPr>
        <w:rPr>
          <w:rFonts w:ascii="Liberation Serif" w:hAnsi="Liberation Serif"/>
        </w:rPr>
      </w:pPr>
      <w:r w:rsidRPr="009E1E49">
        <w:rPr>
          <w:rFonts w:ascii="Liberation Serif" w:hAnsi="Liberation Serif"/>
        </w:rPr>
        <w:t>/dev/sda1   *           1      121127   976762583+  ee  EFI GPT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Disk /dev/sdc: 16.2 GB, 16231956480 bytes</w:t>
      </w:r>
    </w:p>
    <w:p w:rsidR="005C7F3E" w:rsidRPr="009E1E49" w:rsidRDefault="005C7F3E" w:rsidP="005C7F3E">
      <w:pPr>
        <w:rPr>
          <w:rFonts w:ascii="Liberation Serif" w:hAnsi="Liberation Serif"/>
        </w:rPr>
      </w:pPr>
      <w:r w:rsidRPr="009E1E49">
        <w:rPr>
          <w:rFonts w:ascii="Liberation Serif" w:hAnsi="Liberation Serif"/>
        </w:rPr>
        <w:t>255 heads, 63 sectors/track, 1973 cylinders</w:t>
      </w:r>
    </w:p>
    <w:p w:rsidR="005C7F3E" w:rsidRPr="009E1E49" w:rsidRDefault="005C7F3E" w:rsidP="005C7F3E">
      <w:pPr>
        <w:rPr>
          <w:rFonts w:ascii="Liberation Serif" w:hAnsi="Liberation Serif"/>
        </w:rPr>
      </w:pPr>
      <w:r w:rsidRPr="009E1E49">
        <w:rPr>
          <w:rFonts w:ascii="Liberation Serif" w:hAnsi="Liberation Serif"/>
        </w:rPr>
        <w:t>Units = cylinders of 16065 * 512 = 8225280 bytes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 xml:space="preserve">   Device Boot      Start         End      Blocks   Id  System</w:t>
      </w:r>
    </w:p>
    <w:p w:rsidR="005C7F3E" w:rsidRPr="009E1E49" w:rsidRDefault="005C7F3E" w:rsidP="005C7F3E">
      <w:pPr>
        <w:rPr>
          <w:rFonts w:ascii="Liberation Serif" w:hAnsi="Liberation Serif"/>
        </w:rPr>
      </w:pPr>
      <w:r w:rsidRPr="009E1E49">
        <w:rPr>
          <w:rFonts w:ascii="Liberation Serif" w:hAnsi="Liberation Serif"/>
        </w:rPr>
        <w:t>/dev/sdc1               1        1974    15850496    b  W95 FAT32</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As you see, “/dev/sdc1” is my Pen Drive.</w:t>
      </w:r>
    </w:p>
    <w:p w:rsidR="005C7F3E" w:rsidRPr="009E1E49" w:rsidRDefault="005C7F3E" w:rsidP="005C7F3E">
      <w:pPr>
        <w:rPr>
          <w:rFonts w:ascii="Liberation Serif" w:hAnsi="Liberation Serif"/>
        </w:rPr>
      </w:pPr>
      <w:r w:rsidRPr="009E1E49">
        <w:rPr>
          <w:rFonts w:ascii="Liberation Serif" w:hAnsi="Liberation Serif"/>
        </w:rPr>
        <w:t>2- cd /dev/disk/by-id/</w:t>
      </w:r>
    </w:p>
    <w:p w:rsidR="005C7F3E" w:rsidRPr="009E1E49" w:rsidRDefault="005C7F3E" w:rsidP="005C7F3E">
      <w:pPr>
        <w:rPr>
          <w:rFonts w:ascii="Liberation Serif" w:hAnsi="Liberation Serif"/>
        </w:rPr>
      </w:pPr>
      <w:r w:rsidRPr="009E1E49">
        <w:rPr>
          <w:rFonts w:ascii="Liberation Serif" w:hAnsi="Liberation Serif"/>
        </w:rPr>
        <w:t>3- ls</w:t>
      </w:r>
    </w:p>
    <w:p w:rsidR="005C7F3E" w:rsidRPr="009E1E49" w:rsidRDefault="005C7F3E" w:rsidP="005C7F3E">
      <w:pPr>
        <w:rPr>
          <w:rFonts w:ascii="Liberation Serif" w:hAnsi="Liberation Serif"/>
        </w:rPr>
      </w:pPr>
      <w:r w:rsidRPr="009E1E49">
        <w:rPr>
          <w:rFonts w:ascii="Liberation Serif" w:hAnsi="Liberation Serif"/>
        </w:rPr>
        <w:t>[root@xenserver ~]# cd /dev/disk/by-id/</w:t>
      </w:r>
    </w:p>
    <w:p w:rsidR="005C7F3E" w:rsidRPr="009E1E49" w:rsidRDefault="005C7F3E" w:rsidP="005C7F3E">
      <w:pPr>
        <w:rPr>
          <w:rFonts w:ascii="Liberation Serif" w:hAnsi="Liberation Serif"/>
        </w:rPr>
      </w:pPr>
      <w:r w:rsidRPr="009E1E49">
        <w:rPr>
          <w:rFonts w:ascii="Liberation Serif" w:hAnsi="Liberation Serif"/>
        </w:rPr>
        <w:t>[root@xenserver by-id]# ls</w:t>
      </w:r>
    </w:p>
    <w:p w:rsidR="005C7F3E" w:rsidRPr="009E1E49" w:rsidRDefault="005C7F3E" w:rsidP="005C7F3E">
      <w:pPr>
        <w:rPr>
          <w:rFonts w:ascii="Liberation Serif" w:hAnsi="Liberation Serif"/>
        </w:rPr>
      </w:pPr>
      <w:r w:rsidRPr="009E1E49">
        <w:rPr>
          <w:rFonts w:ascii="Liberation Serif" w:hAnsi="Liberation Serif"/>
        </w:rPr>
        <w:t>scsi-SATA_ST1000DL002-9TT_W1V0RX1H        scsi-SATA_ST1000DL002-9TT_W1V0RX1H-part3</w:t>
      </w:r>
    </w:p>
    <w:p w:rsidR="005C7F3E" w:rsidRPr="009E1E49" w:rsidRDefault="005C7F3E" w:rsidP="005C7F3E">
      <w:pPr>
        <w:rPr>
          <w:rFonts w:ascii="Liberation Serif" w:hAnsi="Liberation Serif"/>
        </w:rPr>
      </w:pPr>
      <w:r w:rsidRPr="009E1E49">
        <w:rPr>
          <w:rFonts w:ascii="Liberation Serif" w:hAnsi="Liberation Serif"/>
        </w:rPr>
        <w:t>scsi-SATA_ST1000DL002-9TT_W1V0RX1H-part1  usb-HP_v210w_AA00000000000238</w:t>
      </w:r>
    </w:p>
    <w:p w:rsidR="005C7F3E" w:rsidRPr="009E1E49" w:rsidRDefault="005C7F3E" w:rsidP="005C7F3E">
      <w:pPr>
        <w:rPr>
          <w:rFonts w:ascii="Liberation Serif" w:hAnsi="Liberation Serif"/>
        </w:rPr>
      </w:pPr>
      <w:r w:rsidRPr="009E1E49">
        <w:rPr>
          <w:rFonts w:ascii="Liberation Serif" w:hAnsi="Liberation Serif"/>
        </w:rPr>
        <w:t>scsi-SATA_ST1000DL002-9TT_W1V0RX1H-part2  usb-HP_v210w_AA00000000000238-part1</w:t>
      </w:r>
    </w:p>
    <w:p w:rsidR="005C7F3E" w:rsidRPr="009E1E49" w:rsidRDefault="005C7F3E" w:rsidP="005C7F3E">
      <w:pPr>
        <w:rPr>
          <w:rFonts w:ascii="Liberation Serif" w:hAnsi="Liberation Serif"/>
        </w:rPr>
      </w:pPr>
      <w:r w:rsidRPr="009E1E49">
        <w:rPr>
          <w:rFonts w:ascii="Liberation Serif" w:hAnsi="Liberation Serif"/>
        </w:rPr>
        <w:t>[root@xenserver by-id]#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4- doing below command :</w:t>
      </w:r>
    </w:p>
    <w:p w:rsidR="005C7F3E" w:rsidRPr="009E1E49" w:rsidRDefault="005C7F3E" w:rsidP="005C7F3E">
      <w:pPr>
        <w:rPr>
          <w:rFonts w:ascii="Liberation Serif" w:hAnsi="Liberation Serif"/>
        </w:rPr>
      </w:pPr>
      <w:r w:rsidRPr="009E1E49">
        <w:rPr>
          <w:rFonts w:ascii="Liberation Serif" w:hAnsi="Liberation Serif"/>
        </w:rPr>
        <w:t>xe sr-create type=lvm content-type=user device-config:device=/dev/disk/by-id/scsi-SATA_ST1000DL002-9TT_W1V0RX1H-part1  usb-HP_v210w_AA00000000000238 name-label=”Local USB Storage”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5- After it you can see that it appear in your main window of “OpenXenManager” as “ Local USB Storage”.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FC6CF2" w:rsidRDefault="005C7F3E" w:rsidP="00826E74">
      <w:pPr>
        <w:pStyle w:val="Heading3"/>
        <w:rPr>
          <w:rFonts w:ascii="Liberation Serif" w:hAnsi="Liberation Serif"/>
          <w:b/>
          <w:bCs/>
          <w:i/>
          <w:iCs/>
          <w:color w:val="auto"/>
        </w:rPr>
      </w:pPr>
      <w:bookmarkStart w:id="42" w:name="_Toc476606930"/>
      <w:r w:rsidRPr="00FC6CF2">
        <w:rPr>
          <w:rFonts w:ascii="Liberation Serif" w:hAnsi="Liberation Serif"/>
          <w:b/>
          <w:bCs/>
          <w:i/>
          <w:iCs/>
          <w:color w:val="auto"/>
        </w:rPr>
        <w:lastRenderedPageBreak/>
        <w:t>Snapshots</w:t>
      </w:r>
      <w:bookmarkEnd w:id="42"/>
    </w:p>
    <w:p w:rsidR="005C7F3E" w:rsidRPr="009E1E49" w:rsidRDefault="005C7F3E" w:rsidP="00FC6CF2">
      <w:pPr>
        <w:jc w:val="both"/>
        <w:rPr>
          <w:rFonts w:ascii="Liberation Serif" w:hAnsi="Liberation Serif"/>
        </w:rPr>
      </w:pPr>
      <w:r w:rsidRPr="009E1E49">
        <w:rPr>
          <w:rFonts w:ascii="Liberation Serif" w:hAnsi="Liberation Serif"/>
        </w:rPr>
        <w:t>Sometimes you need test a software of update packages but it may harm your VM and you don't like to reinstall and configure your OS. The Snapshot is a good option for you and you can back to the previous state. Let me to show you that how you can do it.</w:t>
      </w:r>
    </w:p>
    <w:p w:rsidR="005C7F3E" w:rsidRPr="009E1E49" w:rsidRDefault="005C7F3E" w:rsidP="00FC6CF2">
      <w:pPr>
        <w:jc w:val="both"/>
        <w:rPr>
          <w:rFonts w:ascii="Liberation Serif" w:hAnsi="Liberation Serif"/>
        </w:rPr>
      </w:pPr>
      <w:r w:rsidRPr="009E1E49">
        <w:rPr>
          <w:rFonts w:ascii="Liberation Serif" w:hAnsi="Liberation Serif"/>
        </w:rPr>
        <w:t>In the main window on “OpenXenManager” click your VM that you like create a snapshot of it, Then click on  “Snapshots” tab. After it, click on “Take Snapshot” button and you can see a window that asked you to write a name for your snapshot :</w:t>
      </w:r>
    </w:p>
    <w:p w:rsidR="005C7F3E" w:rsidRPr="009E1E49" w:rsidRDefault="005C7F3E" w:rsidP="005C7F3E">
      <w:pPr>
        <w:rPr>
          <w:rFonts w:ascii="Liberation Serif" w:hAnsi="Liberation Serif"/>
        </w:rPr>
      </w:pPr>
    </w:p>
    <w:p w:rsidR="005C7F3E" w:rsidRPr="009E1E49" w:rsidRDefault="002A2CC3" w:rsidP="00FA1A73">
      <w:pPr>
        <w:ind w:left="1440"/>
        <w:rPr>
          <w:rFonts w:ascii="Liberation Serif" w:hAnsi="Liberation Serif"/>
        </w:rPr>
      </w:pPr>
      <w:r w:rsidRPr="009E1E49">
        <w:rPr>
          <w:rFonts w:ascii="Liberation Serif" w:hAnsi="Liberation Serif"/>
          <w:noProof/>
        </w:rPr>
        <w:drawing>
          <wp:inline distT="0" distB="0" distL="0" distR="0">
            <wp:extent cx="3743325" cy="1381125"/>
            <wp:effectExtent l="0" t="0" r="0" b="0"/>
            <wp:docPr id="75" name="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1381125"/>
                    </a:xfrm>
                    <a:prstGeom prst="rect">
                      <a:avLst/>
                    </a:prstGeom>
                    <a:noFill/>
                    <a:ln>
                      <a:noFill/>
                    </a:ln>
                  </pic:spPr>
                </pic:pic>
              </a:graphicData>
            </a:graphic>
          </wp:inline>
        </w:drawing>
      </w:r>
    </w:p>
    <w:p w:rsidR="005C7F3E" w:rsidRPr="009E1E49" w:rsidRDefault="00FA1A73" w:rsidP="00FA1A73">
      <w:pPr>
        <w:ind w:left="2880" w:firstLine="720"/>
        <w:rPr>
          <w:rFonts w:ascii="Liberation Serif" w:hAnsi="Liberation Serif"/>
        </w:rPr>
      </w:pPr>
      <w:r w:rsidRPr="009E1E49">
        <w:rPr>
          <w:rFonts w:ascii="Liberation Serif" w:hAnsi="Liberation Serif"/>
        </w:rPr>
        <w:t>Figure 79</w:t>
      </w:r>
      <w:r w:rsidR="005C7F3E" w:rsidRPr="009E1E49">
        <w:rPr>
          <w:rFonts w:ascii="Liberation Serif" w:hAnsi="Liberation Serif"/>
        </w:rPr>
        <w:t>: VM Snapshot</w:t>
      </w:r>
    </w:p>
    <w:p w:rsidR="00FC6CF2" w:rsidRDefault="00FC6CF2"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After it, You can see that a Snapshot is created :</w:t>
      </w:r>
    </w:p>
    <w:p w:rsidR="00FA1A73" w:rsidRPr="009E1E49" w:rsidRDefault="002A2CC3" w:rsidP="00521F22">
      <w:pPr>
        <w:ind w:left="720"/>
        <w:rPr>
          <w:rFonts w:ascii="Liberation Serif" w:hAnsi="Liberation Serif"/>
        </w:rPr>
      </w:pPr>
      <w:r w:rsidRPr="009E1E49">
        <w:rPr>
          <w:rFonts w:ascii="Liberation Serif" w:hAnsi="Liberation Serif"/>
          <w:noProof/>
        </w:rPr>
        <w:drawing>
          <wp:inline distT="0" distB="0" distL="0" distR="0">
            <wp:extent cx="5143500" cy="2305050"/>
            <wp:effectExtent l="0" t="0" r="0" b="0"/>
            <wp:docPr id="76" name="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2305050"/>
                    </a:xfrm>
                    <a:prstGeom prst="rect">
                      <a:avLst/>
                    </a:prstGeom>
                    <a:noFill/>
                    <a:ln>
                      <a:noFill/>
                    </a:ln>
                  </pic:spPr>
                </pic:pic>
              </a:graphicData>
            </a:graphic>
          </wp:inline>
        </w:drawing>
      </w:r>
    </w:p>
    <w:p w:rsidR="005C7F3E" w:rsidRPr="009E1E49" w:rsidRDefault="00FA1A73" w:rsidP="00521F22">
      <w:pPr>
        <w:ind w:left="2880" w:firstLine="720"/>
        <w:rPr>
          <w:rFonts w:ascii="Liberation Serif" w:hAnsi="Liberation Serif"/>
        </w:rPr>
      </w:pPr>
      <w:r w:rsidRPr="009E1E49">
        <w:rPr>
          <w:rFonts w:ascii="Liberation Serif" w:hAnsi="Liberation Serif"/>
        </w:rPr>
        <w:t>Figure 80</w:t>
      </w:r>
      <w:r w:rsidR="005C7F3E" w:rsidRPr="009E1E49">
        <w:rPr>
          <w:rFonts w:ascii="Liberation Serif" w:hAnsi="Liberation Serif"/>
        </w:rPr>
        <w:t>: Snapshot created</w:t>
      </w:r>
    </w:p>
    <w:p w:rsidR="00FC6CF2" w:rsidRDefault="00FC6CF2" w:rsidP="00FC6CF2">
      <w:pPr>
        <w:jc w:val="both"/>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You can see it in Citrix XenCenter too and XenCen</w:t>
      </w:r>
      <w:r w:rsidR="00FA1A73" w:rsidRPr="009E1E49">
        <w:rPr>
          <w:rFonts w:ascii="Liberation Serif" w:hAnsi="Liberation Serif"/>
        </w:rPr>
        <w:t>ter show it more understandable</w:t>
      </w:r>
      <w:r w:rsidRPr="009E1E49">
        <w:rPr>
          <w:rFonts w:ascii="Liberation Serif" w:hAnsi="Liberation Serif"/>
        </w:rPr>
        <w:t>:</w:t>
      </w:r>
    </w:p>
    <w:p w:rsidR="00FA1A73" w:rsidRPr="009E1E49" w:rsidRDefault="002A2CC3" w:rsidP="00521F22">
      <w:pPr>
        <w:ind w:left="720" w:firstLine="720"/>
        <w:rPr>
          <w:rFonts w:ascii="Liberation Serif" w:hAnsi="Liberation Serif"/>
        </w:rPr>
      </w:pPr>
      <w:r w:rsidRPr="009E1E49">
        <w:rPr>
          <w:rFonts w:ascii="Liberation Serif" w:hAnsi="Liberation Serif"/>
          <w:noProof/>
        </w:rPr>
        <w:lastRenderedPageBreak/>
        <w:drawing>
          <wp:inline distT="0" distB="0" distL="0" distR="0">
            <wp:extent cx="4410075" cy="2733675"/>
            <wp:effectExtent l="0" t="0" r="0" b="0"/>
            <wp:docPr id="77" name="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733675"/>
                    </a:xfrm>
                    <a:prstGeom prst="rect">
                      <a:avLst/>
                    </a:prstGeom>
                    <a:noFill/>
                    <a:ln>
                      <a:noFill/>
                    </a:ln>
                  </pic:spPr>
                </pic:pic>
              </a:graphicData>
            </a:graphic>
          </wp:inline>
        </w:drawing>
      </w:r>
    </w:p>
    <w:p w:rsidR="005C7F3E" w:rsidRDefault="00FA1A73" w:rsidP="00521F22">
      <w:pPr>
        <w:ind w:left="2160" w:firstLine="720"/>
        <w:rPr>
          <w:rFonts w:ascii="Liberation Serif" w:hAnsi="Liberation Serif"/>
        </w:rPr>
      </w:pPr>
      <w:r w:rsidRPr="009E1E49">
        <w:rPr>
          <w:rFonts w:ascii="Liberation Serif" w:hAnsi="Liberation Serif"/>
        </w:rPr>
        <w:t>Figure 81</w:t>
      </w:r>
      <w:r w:rsidR="005C7F3E" w:rsidRPr="009E1E49">
        <w:rPr>
          <w:rFonts w:ascii="Liberation Serif" w:hAnsi="Liberation Serif"/>
        </w:rPr>
        <w:t>: Snapshot Diagram</w:t>
      </w:r>
    </w:p>
    <w:p w:rsidR="00FC6CF2" w:rsidRPr="009E1E49" w:rsidRDefault="00FC6CF2" w:rsidP="00521F22">
      <w:pPr>
        <w:ind w:left="2160" w:firstLine="720"/>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As you see, XenCenter show it in a good diagram and you can select your snapshot and right click on it and the Select “Revert To” for back to the previous state. When you select “Revert To” the XenCenter show you a message like below :</w:t>
      </w:r>
    </w:p>
    <w:p w:rsidR="005C7F3E" w:rsidRPr="009E1E49" w:rsidRDefault="005C7F3E" w:rsidP="005C7F3E">
      <w:pPr>
        <w:rPr>
          <w:rFonts w:ascii="Liberation Serif" w:hAnsi="Liberation Serif"/>
        </w:rPr>
      </w:pPr>
    </w:p>
    <w:p w:rsidR="005C7F3E" w:rsidRPr="009E1E49" w:rsidRDefault="002A2CC3" w:rsidP="00521F22">
      <w:pPr>
        <w:ind w:left="1440"/>
        <w:rPr>
          <w:rFonts w:ascii="Liberation Serif" w:hAnsi="Liberation Serif"/>
        </w:rPr>
      </w:pPr>
      <w:r w:rsidRPr="009E1E49">
        <w:rPr>
          <w:rFonts w:ascii="Liberation Serif" w:hAnsi="Liberation Serif"/>
          <w:noProof/>
        </w:rPr>
        <w:drawing>
          <wp:inline distT="0" distB="0" distL="0" distR="0">
            <wp:extent cx="4019550" cy="1524000"/>
            <wp:effectExtent l="0" t="0" r="0" b="0"/>
            <wp:docPr id="78" name="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1524000"/>
                    </a:xfrm>
                    <a:prstGeom prst="rect">
                      <a:avLst/>
                    </a:prstGeom>
                    <a:noFill/>
                    <a:ln>
                      <a:noFill/>
                    </a:ln>
                  </pic:spPr>
                </pic:pic>
              </a:graphicData>
            </a:graphic>
          </wp:inline>
        </w:drawing>
      </w:r>
    </w:p>
    <w:p w:rsidR="005C7F3E" w:rsidRPr="009E1E49" w:rsidRDefault="00521F22" w:rsidP="00FC6CF2">
      <w:pPr>
        <w:ind w:left="2160" w:firstLine="720"/>
        <w:rPr>
          <w:rFonts w:ascii="Liberation Serif" w:hAnsi="Liberation Serif"/>
        </w:rPr>
      </w:pPr>
      <w:r w:rsidRPr="009E1E49">
        <w:rPr>
          <w:rFonts w:ascii="Liberation Serif" w:hAnsi="Liberation Serif"/>
        </w:rPr>
        <w:t>Figure 82</w:t>
      </w:r>
      <w:r w:rsidR="005C7F3E" w:rsidRPr="009E1E49">
        <w:rPr>
          <w:rFonts w:ascii="Liberation Serif" w:hAnsi="Liberation Serif"/>
        </w:rPr>
        <w:t>: Warning Message</w:t>
      </w:r>
    </w:p>
    <w:p w:rsidR="00FC6CF2" w:rsidRDefault="00FC6CF2" w:rsidP="005C7F3E">
      <w:pPr>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XenCenter ask you that are you sure to back to this Snapshot or not, If you are sure then click “Yes”. After it, XenCent</w:t>
      </w:r>
      <w:r w:rsidR="00521F22" w:rsidRPr="009E1E49">
        <w:rPr>
          <w:rFonts w:ascii="Liberation Serif" w:hAnsi="Liberation Serif"/>
        </w:rPr>
        <w:t>er show you a window like below</w:t>
      </w:r>
      <w:r w:rsidRPr="009E1E49">
        <w:rPr>
          <w:rFonts w:ascii="Liberation Serif" w:hAnsi="Liberation Serif"/>
        </w:rPr>
        <w:t>:</w:t>
      </w:r>
    </w:p>
    <w:p w:rsidR="005C7F3E" w:rsidRPr="009E1E49" w:rsidRDefault="005C7F3E" w:rsidP="005C7F3E">
      <w:pPr>
        <w:rPr>
          <w:rFonts w:ascii="Liberation Serif" w:hAnsi="Liberation Serif"/>
        </w:rPr>
      </w:pPr>
    </w:p>
    <w:p w:rsidR="005C7F3E" w:rsidRPr="009E1E49" w:rsidRDefault="002A2CC3" w:rsidP="00521F22">
      <w:pPr>
        <w:ind w:left="1440"/>
        <w:rPr>
          <w:rFonts w:ascii="Liberation Serif" w:hAnsi="Liberation Serif"/>
        </w:rPr>
      </w:pPr>
      <w:r w:rsidRPr="009E1E49">
        <w:rPr>
          <w:rFonts w:ascii="Liberation Serif" w:hAnsi="Liberation Serif"/>
          <w:noProof/>
        </w:rPr>
        <w:lastRenderedPageBreak/>
        <w:drawing>
          <wp:inline distT="0" distB="0" distL="0" distR="0">
            <wp:extent cx="4000500" cy="2505075"/>
            <wp:effectExtent l="0" t="0" r="0" b="0"/>
            <wp:docPr id="79" name="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505075"/>
                    </a:xfrm>
                    <a:prstGeom prst="rect">
                      <a:avLst/>
                    </a:prstGeom>
                    <a:noFill/>
                    <a:ln>
                      <a:noFill/>
                    </a:ln>
                  </pic:spPr>
                </pic:pic>
              </a:graphicData>
            </a:graphic>
          </wp:inline>
        </w:drawing>
      </w:r>
    </w:p>
    <w:p w:rsidR="005C7F3E" w:rsidRPr="009E1E49" w:rsidRDefault="00521F22" w:rsidP="00521F22">
      <w:pPr>
        <w:ind w:left="2160" w:firstLine="720"/>
        <w:rPr>
          <w:rFonts w:ascii="Liberation Serif" w:hAnsi="Liberation Serif"/>
        </w:rPr>
      </w:pPr>
      <w:r w:rsidRPr="009E1E49">
        <w:rPr>
          <w:rFonts w:ascii="Liberation Serif" w:hAnsi="Liberation Serif"/>
        </w:rPr>
        <w:t>Figure 83</w:t>
      </w:r>
      <w:r w:rsidR="005C7F3E" w:rsidRPr="009E1E49">
        <w:rPr>
          <w:rFonts w:ascii="Liberation Serif" w:hAnsi="Liberation Serif"/>
        </w:rPr>
        <w:t>: Take Snapshot Window</w:t>
      </w:r>
    </w:p>
    <w:p w:rsidR="005C7F3E" w:rsidRPr="009E1E49" w:rsidRDefault="005C7F3E" w:rsidP="00FC6CF2">
      <w:pPr>
        <w:jc w:val="both"/>
        <w:rPr>
          <w:rFonts w:ascii="Liberation Serif" w:hAnsi="Liberation Serif"/>
        </w:rPr>
      </w:pPr>
      <w:r w:rsidRPr="009E1E49">
        <w:rPr>
          <w:rFonts w:ascii="Liberation Serif" w:hAnsi="Liberation Serif"/>
        </w:rPr>
        <w:t>The XenCenter like to create another Snapshot and Enter a name for your Snapshot, For example, I enter “My snapshot”. After it our diagram is something like below :</w:t>
      </w:r>
    </w:p>
    <w:p w:rsidR="005C7F3E" w:rsidRPr="009E1E49" w:rsidRDefault="002A2CC3" w:rsidP="00521F22">
      <w:pPr>
        <w:ind w:left="1440"/>
        <w:rPr>
          <w:rFonts w:ascii="Liberation Serif" w:hAnsi="Liberation Serif"/>
        </w:rPr>
      </w:pPr>
      <w:r w:rsidRPr="009E1E49">
        <w:rPr>
          <w:rFonts w:ascii="Liberation Serif" w:hAnsi="Liberation Serif"/>
          <w:noProof/>
        </w:rPr>
        <w:drawing>
          <wp:inline distT="0" distB="0" distL="0" distR="0">
            <wp:extent cx="4667250" cy="3048000"/>
            <wp:effectExtent l="0" t="0" r="0" b="0"/>
            <wp:docPr id="80" name="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048000"/>
                    </a:xfrm>
                    <a:prstGeom prst="rect">
                      <a:avLst/>
                    </a:prstGeom>
                    <a:noFill/>
                    <a:ln>
                      <a:noFill/>
                    </a:ln>
                  </pic:spPr>
                </pic:pic>
              </a:graphicData>
            </a:graphic>
          </wp:inline>
        </w:drawing>
      </w:r>
    </w:p>
    <w:p w:rsidR="005C7F3E" w:rsidRPr="009E1E49" w:rsidRDefault="005C7F3E" w:rsidP="00521F22">
      <w:pPr>
        <w:ind w:left="2880" w:firstLine="720"/>
        <w:rPr>
          <w:rFonts w:ascii="Liberation Serif" w:hAnsi="Liberation Serif"/>
        </w:rPr>
      </w:pPr>
      <w:r w:rsidRPr="009E1E49">
        <w:rPr>
          <w:rFonts w:ascii="Liberation Serif" w:hAnsi="Liberation Serif"/>
        </w:rPr>
        <w:t>Figure 84 : XenCenter Snapshots tab</w:t>
      </w:r>
    </w:p>
    <w:p w:rsidR="005C7F3E" w:rsidRPr="009E1E49" w:rsidRDefault="005C7F3E" w:rsidP="005C7F3E">
      <w:pPr>
        <w:rPr>
          <w:rFonts w:ascii="Liberation Serif" w:hAnsi="Liberation Serif"/>
        </w:rPr>
      </w:pPr>
    </w:p>
    <w:p w:rsidR="005C7F3E" w:rsidRPr="009E1E49" w:rsidRDefault="005C7F3E" w:rsidP="00FC6CF2">
      <w:pPr>
        <w:jc w:val="both"/>
        <w:rPr>
          <w:rFonts w:ascii="Liberation Serif" w:hAnsi="Liberation Serif"/>
        </w:rPr>
      </w:pPr>
      <w:r w:rsidRPr="009E1E49">
        <w:rPr>
          <w:rFonts w:ascii="Liberation Serif" w:hAnsi="Liberation Serif"/>
        </w:rPr>
        <w:t>After it, My VM back to the previous state and as you can see in the diagram, the Green arrow point to the “Now”. If I right click on “My snapshot” and select “Revert To” then The XenCenter show me a same window like “Figure 82” but I deselect “Take a snapshot of...” and click yes because I don't like to create another snapshot of my current state. After it, You can see that your VM back to the state that you did change to your VM. The current Diagram is something like below :</w:t>
      </w:r>
    </w:p>
    <w:p w:rsidR="00521F22" w:rsidRPr="009E1E49" w:rsidRDefault="002A2CC3" w:rsidP="00521F22">
      <w:pPr>
        <w:ind w:left="720"/>
        <w:rPr>
          <w:rFonts w:ascii="Liberation Serif" w:hAnsi="Liberation Serif"/>
        </w:rPr>
      </w:pPr>
      <w:r w:rsidRPr="009E1E49">
        <w:rPr>
          <w:rFonts w:ascii="Liberation Serif" w:hAnsi="Liberation Serif"/>
          <w:noProof/>
        </w:rPr>
        <w:lastRenderedPageBreak/>
        <w:drawing>
          <wp:inline distT="0" distB="0" distL="0" distR="0">
            <wp:extent cx="4895850" cy="3048000"/>
            <wp:effectExtent l="0" t="0" r="0" b="0"/>
            <wp:docPr id="81" name="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3048000"/>
                    </a:xfrm>
                    <a:prstGeom prst="rect">
                      <a:avLst/>
                    </a:prstGeom>
                    <a:noFill/>
                    <a:ln>
                      <a:noFill/>
                    </a:ln>
                  </pic:spPr>
                </pic:pic>
              </a:graphicData>
            </a:graphic>
          </wp:inline>
        </w:drawing>
      </w:r>
    </w:p>
    <w:p w:rsidR="005C7F3E" w:rsidRPr="009E1E49" w:rsidRDefault="00521F22" w:rsidP="005717A8">
      <w:pPr>
        <w:ind w:left="2160" w:firstLine="720"/>
        <w:jc w:val="both"/>
        <w:rPr>
          <w:rFonts w:ascii="Liberation Serif" w:hAnsi="Liberation Serif"/>
        </w:rPr>
      </w:pPr>
      <w:r w:rsidRPr="009E1E49">
        <w:rPr>
          <w:rFonts w:ascii="Liberation Serif" w:hAnsi="Liberation Serif"/>
        </w:rPr>
        <w:t>Figure 85</w:t>
      </w:r>
      <w:r w:rsidR="005C7F3E" w:rsidRPr="009E1E49">
        <w:rPr>
          <w:rFonts w:ascii="Liberation Serif" w:hAnsi="Liberation Serif"/>
        </w:rPr>
        <w:t>: Back to “My snapshot”</w:t>
      </w:r>
    </w:p>
    <w:p w:rsidR="001B5EC7" w:rsidRDefault="001B5EC7" w:rsidP="005717A8">
      <w:pPr>
        <w:jc w:val="both"/>
        <w:rPr>
          <w:rFonts w:ascii="Liberation Serif" w:hAnsi="Liberation Serif"/>
        </w:rPr>
      </w:pPr>
    </w:p>
    <w:p w:rsidR="005C7F3E" w:rsidRPr="009E1E49" w:rsidRDefault="005C7F3E" w:rsidP="005717A8">
      <w:pPr>
        <w:jc w:val="both"/>
        <w:rPr>
          <w:rFonts w:ascii="Liberation Serif" w:hAnsi="Liberation Serif"/>
        </w:rPr>
      </w:pPr>
      <w:r w:rsidRPr="009E1E49">
        <w:rPr>
          <w:rFonts w:ascii="Liberation Serif" w:hAnsi="Liberation Serif"/>
        </w:rPr>
        <w:t>You can do all of these via “xe” too.</w:t>
      </w:r>
    </w:p>
    <w:p w:rsidR="005C7F3E" w:rsidRPr="009E1E49" w:rsidRDefault="005C7F3E" w:rsidP="005717A8">
      <w:pPr>
        <w:jc w:val="both"/>
        <w:rPr>
          <w:rFonts w:ascii="Liberation Serif" w:hAnsi="Liberation Serif"/>
        </w:rPr>
      </w:pPr>
      <w:r w:rsidRPr="009E1E49">
        <w:rPr>
          <w:rFonts w:ascii="Liberation Serif" w:hAnsi="Liberation Serif"/>
        </w:rPr>
        <w:t>SSH to your XenServer and do below steps :</w:t>
      </w:r>
    </w:p>
    <w:p w:rsidR="005C7F3E" w:rsidRPr="009E1E49" w:rsidRDefault="005C7F3E" w:rsidP="005717A8">
      <w:pPr>
        <w:jc w:val="both"/>
        <w:rPr>
          <w:rFonts w:ascii="Liberation Serif" w:hAnsi="Liberation Serif"/>
        </w:rPr>
      </w:pPr>
      <w:r w:rsidRPr="009E1E49">
        <w:rPr>
          <w:rFonts w:ascii="Liberation Serif" w:hAnsi="Liberation Serif"/>
        </w:rPr>
        <w:t>xe vm-snapshot vm=Your VM name new-name-label="Your Label"</w:t>
      </w:r>
    </w:p>
    <w:p w:rsidR="005C7F3E" w:rsidRPr="009E1E49" w:rsidRDefault="005C7F3E" w:rsidP="005717A8">
      <w:pPr>
        <w:jc w:val="both"/>
        <w:rPr>
          <w:rFonts w:ascii="Liberation Serif" w:hAnsi="Liberation Serif"/>
        </w:rPr>
      </w:pPr>
      <w:r w:rsidRPr="009E1E49">
        <w:rPr>
          <w:rFonts w:ascii="Liberation Serif" w:hAnsi="Liberation Serif"/>
        </w:rPr>
        <w:t>[root@xenserver ~]# xe vm-snapshot vm=Windows\ 7\ \(32-bit\)\ \(2016-08-13\) new-name-label="My Snapshot"</w:t>
      </w:r>
    </w:p>
    <w:p w:rsidR="005C7F3E" w:rsidRPr="009E1E49" w:rsidRDefault="005C7F3E" w:rsidP="005717A8">
      <w:pPr>
        <w:jc w:val="both"/>
        <w:rPr>
          <w:rFonts w:ascii="Liberation Serif" w:hAnsi="Liberation Serif"/>
        </w:rPr>
      </w:pPr>
      <w:r w:rsidRPr="009E1E49">
        <w:rPr>
          <w:rFonts w:ascii="Liberation Serif" w:hAnsi="Liberation Serif"/>
        </w:rPr>
        <w:t>7f562a5f-7614-9991-5952-d8106cb10433</w:t>
      </w:r>
    </w:p>
    <w:p w:rsidR="005C7F3E" w:rsidRPr="009E1E49" w:rsidRDefault="005C7F3E" w:rsidP="005717A8">
      <w:pPr>
        <w:jc w:val="both"/>
        <w:rPr>
          <w:rFonts w:ascii="Liberation Serif" w:hAnsi="Liberation Serif"/>
        </w:rPr>
      </w:pPr>
    </w:p>
    <w:p w:rsidR="005C7F3E" w:rsidRPr="009E1E49" w:rsidRDefault="005C7F3E" w:rsidP="005717A8">
      <w:pPr>
        <w:jc w:val="both"/>
        <w:rPr>
          <w:rFonts w:ascii="Liberation Serif" w:hAnsi="Liberation Serif"/>
        </w:rPr>
      </w:pPr>
      <w:r w:rsidRPr="009E1E49">
        <w:rPr>
          <w:rFonts w:ascii="Liberation Serif" w:hAnsi="Liberation Serif"/>
        </w:rPr>
        <w:t>In “vm” parameter select the name of your VM that you want create a Snapshot from it.</w:t>
      </w:r>
    </w:p>
    <w:p w:rsidR="005C7F3E" w:rsidRPr="009E1E49" w:rsidRDefault="005C7F3E" w:rsidP="005717A8">
      <w:pPr>
        <w:jc w:val="both"/>
        <w:rPr>
          <w:rFonts w:ascii="Liberation Serif" w:hAnsi="Liberation Serif"/>
        </w:rPr>
      </w:pPr>
      <w:r w:rsidRPr="009E1E49">
        <w:rPr>
          <w:rFonts w:ascii="Liberation Serif" w:hAnsi="Liberation Serif"/>
        </w:rPr>
        <w:t>After it, You can see that a Snapshot created for you and you can doing changes. For Revert to your Snapshot use below command :</w:t>
      </w:r>
    </w:p>
    <w:p w:rsidR="005C7F3E" w:rsidRPr="009E1E49" w:rsidRDefault="005C7F3E" w:rsidP="005717A8">
      <w:pPr>
        <w:jc w:val="both"/>
        <w:rPr>
          <w:rFonts w:ascii="Liberation Serif" w:hAnsi="Liberation Serif"/>
        </w:rPr>
      </w:pPr>
      <w:r w:rsidRPr="009E1E49">
        <w:rPr>
          <w:rFonts w:ascii="Liberation Serif" w:hAnsi="Liberation Serif"/>
        </w:rPr>
        <w:t>xe snapshot-revert snapshot-uuid=UUID</w:t>
      </w:r>
    </w:p>
    <w:p w:rsidR="005C7F3E" w:rsidRPr="009E1E49" w:rsidRDefault="005C7F3E" w:rsidP="005717A8">
      <w:pPr>
        <w:jc w:val="both"/>
        <w:rPr>
          <w:rFonts w:ascii="Liberation Serif" w:hAnsi="Liberation Serif"/>
        </w:rPr>
      </w:pPr>
      <w:r w:rsidRPr="009E1E49">
        <w:rPr>
          <w:rFonts w:ascii="Liberation Serif" w:hAnsi="Liberation Serif"/>
        </w:rPr>
        <w:t>xe snapshot-revert snapshot-uuid=7f562a5f-7614-9991-5952-d8106cb10433</w:t>
      </w:r>
    </w:p>
    <w:p w:rsidR="005C7F3E" w:rsidRPr="009E1E49" w:rsidRDefault="005C7F3E" w:rsidP="005717A8">
      <w:pPr>
        <w:jc w:val="both"/>
        <w:rPr>
          <w:rFonts w:ascii="Liberation Serif" w:hAnsi="Liberation Serif"/>
        </w:rPr>
      </w:pPr>
    </w:p>
    <w:p w:rsidR="005C7F3E" w:rsidRPr="009E1E49" w:rsidRDefault="005C7F3E" w:rsidP="005717A8">
      <w:pPr>
        <w:jc w:val="both"/>
        <w:rPr>
          <w:rFonts w:ascii="Liberation Serif" w:hAnsi="Liberation Serif"/>
        </w:rPr>
      </w:pPr>
      <w:r w:rsidRPr="009E1E49">
        <w:rPr>
          <w:rFonts w:ascii="Liberation Serif" w:hAnsi="Liberation Serif"/>
        </w:rPr>
        <w:t>After it, You can see that your VM back to the previous state. For list the snapshot you can use below command :</w:t>
      </w:r>
    </w:p>
    <w:p w:rsidR="005C7F3E" w:rsidRPr="009E1E49" w:rsidRDefault="005C7F3E" w:rsidP="005717A8">
      <w:pPr>
        <w:jc w:val="both"/>
        <w:rPr>
          <w:rFonts w:ascii="Liberation Serif" w:hAnsi="Liberation Serif"/>
        </w:rPr>
      </w:pPr>
      <w:r w:rsidRPr="009E1E49">
        <w:rPr>
          <w:rFonts w:ascii="Liberation Serif" w:hAnsi="Liberation Serif"/>
        </w:rPr>
        <w:t>xe snapshot-list</w:t>
      </w:r>
    </w:p>
    <w:p w:rsidR="005C7F3E" w:rsidRPr="009E1E49" w:rsidRDefault="005C7F3E" w:rsidP="005717A8">
      <w:pPr>
        <w:jc w:val="both"/>
        <w:rPr>
          <w:rFonts w:ascii="Liberation Serif" w:hAnsi="Liberation Serif"/>
        </w:rPr>
      </w:pPr>
      <w:r w:rsidRPr="009E1E49">
        <w:rPr>
          <w:rFonts w:ascii="Liberation Serif" w:hAnsi="Liberation Serif"/>
        </w:rPr>
        <w:t>[root@xenserver ~]# xe snapshot-list</w:t>
      </w:r>
    </w:p>
    <w:p w:rsidR="005C7F3E" w:rsidRPr="009E1E49" w:rsidRDefault="005C7F3E" w:rsidP="005717A8">
      <w:pPr>
        <w:jc w:val="both"/>
        <w:rPr>
          <w:rFonts w:ascii="Liberation Serif" w:hAnsi="Liberation Serif"/>
        </w:rPr>
      </w:pPr>
      <w:r w:rsidRPr="009E1E49">
        <w:rPr>
          <w:rFonts w:ascii="Liberation Serif" w:hAnsi="Liberation Serif"/>
        </w:rPr>
        <w:lastRenderedPageBreak/>
        <w:t>uuid ( RO)                : 7f562a5f-7614-9991-5952-d8106cb10433</w:t>
      </w:r>
    </w:p>
    <w:p w:rsidR="005C7F3E" w:rsidRPr="009E1E49" w:rsidRDefault="005C7F3E" w:rsidP="005717A8">
      <w:pPr>
        <w:jc w:val="both"/>
        <w:rPr>
          <w:rFonts w:ascii="Liberation Serif" w:hAnsi="Liberation Serif"/>
        </w:rPr>
      </w:pPr>
      <w:r w:rsidRPr="009E1E49">
        <w:rPr>
          <w:rFonts w:ascii="Liberation Serif" w:hAnsi="Liberation Serif"/>
        </w:rPr>
        <w:t xml:space="preserve">          name-label ( RW): My Snapshot</w:t>
      </w:r>
    </w:p>
    <w:p w:rsidR="005C7F3E" w:rsidRPr="009E1E49" w:rsidRDefault="005C7F3E" w:rsidP="005717A8">
      <w:pPr>
        <w:jc w:val="both"/>
        <w:rPr>
          <w:rFonts w:ascii="Liberation Serif" w:hAnsi="Liberation Serif"/>
        </w:rPr>
      </w:pPr>
      <w:r w:rsidRPr="009E1E49">
        <w:rPr>
          <w:rFonts w:ascii="Liberation Serif" w:hAnsi="Liberation Serif"/>
        </w:rPr>
        <w:t xml:space="preserve">    name-description ( RW):</w:t>
      </w:r>
    </w:p>
    <w:p w:rsidR="005C7F3E" w:rsidRPr="009E1E49" w:rsidRDefault="005C7F3E" w:rsidP="005717A8">
      <w:pPr>
        <w:jc w:val="both"/>
        <w:rPr>
          <w:rFonts w:ascii="Liberation Serif" w:hAnsi="Liberation Serif"/>
        </w:rPr>
      </w:pPr>
    </w:p>
    <w:p w:rsidR="005C7F3E" w:rsidRPr="009E1E49" w:rsidRDefault="005C7F3E" w:rsidP="005717A8">
      <w:pPr>
        <w:jc w:val="both"/>
        <w:rPr>
          <w:rFonts w:ascii="Liberation Serif" w:hAnsi="Liberation Serif"/>
        </w:rPr>
      </w:pPr>
      <w:r w:rsidRPr="009E1E49">
        <w:rPr>
          <w:rFonts w:ascii="Liberation Serif" w:hAnsi="Liberation Serif"/>
        </w:rPr>
        <w:t>For remove a snapshot use below command :</w:t>
      </w:r>
    </w:p>
    <w:p w:rsidR="005C7F3E" w:rsidRPr="009E1E49" w:rsidRDefault="005C7F3E" w:rsidP="005717A8">
      <w:pPr>
        <w:jc w:val="both"/>
        <w:rPr>
          <w:rFonts w:ascii="Liberation Serif" w:hAnsi="Liberation Serif"/>
        </w:rPr>
      </w:pPr>
      <w:r w:rsidRPr="009E1E49">
        <w:rPr>
          <w:rFonts w:ascii="Liberation Serif" w:hAnsi="Liberation Serif"/>
        </w:rPr>
        <w:t xml:space="preserve"> xe snapshot-uninstall snapshot-uuid=UUID</w:t>
      </w:r>
    </w:p>
    <w:p w:rsidR="005C7F3E" w:rsidRPr="009E1E49" w:rsidRDefault="005C7F3E" w:rsidP="005717A8">
      <w:pPr>
        <w:jc w:val="both"/>
        <w:rPr>
          <w:rFonts w:ascii="Liberation Serif" w:hAnsi="Liberation Serif"/>
        </w:rPr>
      </w:pPr>
      <w:r w:rsidRPr="009E1E49">
        <w:rPr>
          <w:rFonts w:ascii="Liberation Serif" w:hAnsi="Liberation Serif"/>
        </w:rPr>
        <w:t>[root@xenserver ~]# xe snapshot-uninstall snapshot-uuid=7f562a5f-7614-9991-5952-d8106cb10433</w:t>
      </w:r>
    </w:p>
    <w:p w:rsidR="005C7F3E" w:rsidRPr="009E1E49" w:rsidRDefault="005C7F3E" w:rsidP="005717A8">
      <w:pPr>
        <w:jc w:val="both"/>
        <w:rPr>
          <w:rFonts w:ascii="Liberation Serif" w:hAnsi="Liberation Serif"/>
        </w:rPr>
      </w:pPr>
      <w:r w:rsidRPr="009E1E49">
        <w:rPr>
          <w:rFonts w:ascii="Liberation Serif" w:hAnsi="Liberation Serif"/>
        </w:rPr>
        <w:t>The following items are about to be destroyed</w:t>
      </w:r>
    </w:p>
    <w:p w:rsidR="005C7F3E" w:rsidRPr="009E1E49" w:rsidRDefault="005C7F3E" w:rsidP="005717A8">
      <w:pPr>
        <w:jc w:val="both"/>
        <w:rPr>
          <w:rFonts w:ascii="Liberation Serif" w:hAnsi="Liberation Serif"/>
        </w:rPr>
      </w:pPr>
      <w:r w:rsidRPr="009E1E49">
        <w:rPr>
          <w:rFonts w:ascii="Liberation Serif" w:hAnsi="Liberation Serif"/>
        </w:rPr>
        <w:t>VM : 7f562a5f-7614-9991-5952-d8106cb10433 (My Snapshot)</w:t>
      </w:r>
    </w:p>
    <w:p w:rsidR="005C7F3E" w:rsidRPr="009E1E49" w:rsidRDefault="005C7F3E" w:rsidP="005717A8">
      <w:pPr>
        <w:jc w:val="both"/>
        <w:rPr>
          <w:rFonts w:ascii="Liberation Serif" w:hAnsi="Liberation Serif"/>
        </w:rPr>
      </w:pPr>
      <w:r w:rsidRPr="009E1E49">
        <w:rPr>
          <w:rFonts w:ascii="Liberation Serif" w:hAnsi="Liberation Serif"/>
        </w:rPr>
        <w:t>VDI: f0ad2781-5c8b-4202-898c-44f9cde4e9e1 (0)</w:t>
      </w:r>
    </w:p>
    <w:p w:rsidR="005C7F3E" w:rsidRPr="009E1E49" w:rsidRDefault="005C7F3E" w:rsidP="005717A8">
      <w:pPr>
        <w:jc w:val="both"/>
        <w:rPr>
          <w:rFonts w:ascii="Liberation Serif" w:hAnsi="Liberation Serif"/>
        </w:rPr>
      </w:pPr>
      <w:r w:rsidRPr="009E1E49">
        <w:rPr>
          <w:rFonts w:ascii="Liberation Serif" w:hAnsi="Liberation Serif"/>
        </w:rPr>
        <w:t>Type 'yes' to continue</w:t>
      </w:r>
    </w:p>
    <w:p w:rsidR="005C7F3E" w:rsidRPr="009E1E49" w:rsidRDefault="005C7F3E" w:rsidP="005717A8">
      <w:pPr>
        <w:jc w:val="both"/>
        <w:rPr>
          <w:rFonts w:ascii="Liberation Serif" w:hAnsi="Liberation Serif"/>
        </w:rPr>
      </w:pPr>
      <w:r w:rsidRPr="009E1E49">
        <w:rPr>
          <w:rFonts w:ascii="Liberation Serif" w:hAnsi="Liberation Serif"/>
        </w:rPr>
        <w:t>yes</w:t>
      </w:r>
    </w:p>
    <w:p w:rsidR="005C7F3E" w:rsidRPr="009E1E49" w:rsidRDefault="005C7F3E" w:rsidP="005717A8">
      <w:pPr>
        <w:jc w:val="both"/>
        <w:rPr>
          <w:rFonts w:ascii="Liberation Serif" w:hAnsi="Liberation Serif"/>
        </w:rPr>
      </w:pPr>
      <w:r w:rsidRPr="009E1E49">
        <w:rPr>
          <w:rFonts w:ascii="Liberation Serif" w:hAnsi="Liberation Serif"/>
        </w:rPr>
        <w:t>All objects destroyed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5717A8" w:rsidRDefault="005C7F3E" w:rsidP="005C7F3E">
      <w:pPr>
        <w:rPr>
          <w:rFonts w:ascii="Liberation Serif" w:hAnsi="Liberation Serif"/>
          <w:b/>
          <w:bCs/>
          <w:i/>
          <w:iCs/>
          <w:sz w:val="24"/>
          <w:szCs w:val="24"/>
        </w:rPr>
      </w:pPr>
      <w:r w:rsidRPr="005717A8">
        <w:rPr>
          <w:rFonts w:ascii="Liberation Serif" w:hAnsi="Liberation Serif"/>
          <w:b/>
          <w:bCs/>
          <w:i/>
          <w:iCs/>
          <w:sz w:val="24"/>
          <w:szCs w:val="24"/>
        </w:rPr>
        <w:t>Join your Citrix XenServer to Windows Domain</w:t>
      </w:r>
    </w:p>
    <w:p w:rsidR="005C7F3E" w:rsidRPr="009E1E49" w:rsidRDefault="005C7F3E" w:rsidP="005C7F3E">
      <w:pPr>
        <w:rPr>
          <w:rFonts w:ascii="Liberation Serif" w:hAnsi="Liberation Serif"/>
        </w:rPr>
      </w:pPr>
      <w:r w:rsidRPr="009E1E49">
        <w:rPr>
          <w:rFonts w:ascii="Liberation Serif" w:hAnsi="Liberation Serif"/>
        </w:rPr>
        <w:t>You can join your XenServer to the Windows Domain and use Active Directory accounts for work with XenServer. For do it, In the main window of “OpenXenManager” click on “Users” tab and then click on “Join Domain” button. In the Citrix XenCenter you can do it with the same steps but let us explain it via CLI.</w:t>
      </w:r>
    </w:p>
    <w:p w:rsidR="005C7F3E" w:rsidRPr="009E1E49" w:rsidRDefault="005C7F3E" w:rsidP="005C7F3E">
      <w:pPr>
        <w:rPr>
          <w:rFonts w:ascii="Liberation Serif" w:hAnsi="Liberation Serif"/>
        </w:rPr>
      </w:pPr>
      <w:r w:rsidRPr="009E1E49">
        <w:rPr>
          <w:rFonts w:ascii="Liberation Serif" w:hAnsi="Liberation Serif"/>
        </w:rPr>
        <w:t>SSH to your XenServer and execute below command :</w:t>
      </w:r>
    </w:p>
    <w:p w:rsidR="005C7F3E" w:rsidRPr="009E1E49" w:rsidRDefault="005C7F3E" w:rsidP="005C7F3E">
      <w:pPr>
        <w:rPr>
          <w:rFonts w:ascii="Liberation Serif" w:hAnsi="Liberation Serif"/>
        </w:rPr>
      </w:pPr>
      <w:r w:rsidRPr="009E1E49">
        <w:rPr>
          <w:rFonts w:ascii="Liberation Serif" w:hAnsi="Liberation Serif"/>
        </w:rPr>
        <w:t>xe pool-enable-external-auth auth-type=AD service-name=”Your Domain name” config:user=”Your Active Directory User name” config:pass=”Your Active Directory Password”</w:t>
      </w:r>
    </w:p>
    <w:p w:rsidR="005C7F3E" w:rsidRPr="009E1E49" w:rsidRDefault="005C7F3E" w:rsidP="005C7F3E">
      <w:pPr>
        <w:rPr>
          <w:rFonts w:ascii="Liberation Serif" w:hAnsi="Liberation Serif"/>
        </w:rPr>
      </w:pPr>
      <w:r w:rsidRPr="009E1E49">
        <w:rPr>
          <w:rFonts w:ascii="Liberation Serif" w:hAnsi="Liberation Serif"/>
        </w:rPr>
        <w:t>[root@xenserver ~]# xe pool-enable-external-auth auth-type=AD service-name=mydomain.com config:user=mohsen config:pass=XenServer</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After it, You can see that “Join Domain” button in “Users” tab is disabled and “Leave Domain” enabled.</w:t>
      </w:r>
    </w:p>
    <w:p w:rsidR="005C7F3E" w:rsidRPr="009E1E49" w:rsidRDefault="005C7F3E" w:rsidP="005C7F3E">
      <w:pPr>
        <w:rPr>
          <w:rFonts w:ascii="Liberation Serif" w:hAnsi="Liberation Serif"/>
        </w:rPr>
      </w:pPr>
      <w:r w:rsidRPr="009E1E49">
        <w:rPr>
          <w:rFonts w:ascii="Liberation Serif" w:hAnsi="Liberation Serif"/>
        </w:rPr>
        <w:t>After it, You must give access to your AD users or Groups :</w:t>
      </w:r>
    </w:p>
    <w:p w:rsidR="005C7F3E" w:rsidRPr="009E1E49" w:rsidRDefault="005C7F3E" w:rsidP="005C7F3E">
      <w:pPr>
        <w:rPr>
          <w:rFonts w:ascii="Liberation Serif" w:hAnsi="Liberation Serif"/>
        </w:rPr>
      </w:pPr>
      <w:r w:rsidRPr="009E1E49">
        <w:rPr>
          <w:rFonts w:ascii="Liberation Serif" w:hAnsi="Liberation Serif"/>
        </w:rPr>
        <w:t>xe subject-add subject-name=”Your AD user name or group name”</w:t>
      </w:r>
    </w:p>
    <w:p w:rsidR="005C7F3E" w:rsidRPr="009E1E49" w:rsidRDefault="005C7F3E" w:rsidP="005C7F3E">
      <w:pPr>
        <w:rPr>
          <w:rFonts w:ascii="Liberation Serif" w:hAnsi="Liberation Serif"/>
        </w:rPr>
      </w:pPr>
      <w:r w:rsidRPr="009E1E49">
        <w:rPr>
          <w:rFonts w:ascii="Liberation Serif" w:hAnsi="Liberation Serif"/>
        </w:rPr>
        <w:t>[root@xenserver ~]# xe subject-add subject-name=jokar</w:t>
      </w:r>
    </w:p>
    <w:p w:rsidR="005C7F3E" w:rsidRPr="009E1E49" w:rsidRDefault="005C7F3E" w:rsidP="005C7F3E">
      <w:pPr>
        <w:rPr>
          <w:rFonts w:ascii="Liberation Serif" w:hAnsi="Liberation Serif"/>
        </w:rPr>
      </w:pPr>
      <w:r w:rsidRPr="009E1E49">
        <w:rPr>
          <w:rFonts w:ascii="Liberation Serif" w:hAnsi="Liberation Serif"/>
        </w:rPr>
        <w:t>fc21d498-1a35-b24c-9d27-c6f2153dde56</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lastRenderedPageBreak/>
        <w:t>For remove a User access use below command :</w:t>
      </w:r>
    </w:p>
    <w:p w:rsidR="005C7F3E" w:rsidRPr="009E1E49" w:rsidRDefault="005C7F3E" w:rsidP="005C7F3E">
      <w:pPr>
        <w:rPr>
          <w:rFonts w:ascii="Liberation Serif" w:hAnsi="Liberation Serif"/>
        </w:rPr>
      </w:pPr>
      <w:r w:rsidRPr="009E1E49">
        <w:rPr>
          <w:rFonts w:ascii="Liberation Serif" w:hAnsi="Liberation Serif"/>
        </w:rPr>
        <w:t>xe subject-remove subject-uuid=”User UUID”</w:t>
      </w:r>
    </w:p>
    <w:p w:rsidR="005C7F3E" w:rsidRPr="009E1E49" w:rsidRDefault="005C7F3E" w:rsidP="005C7F3E">
      <w:pPr>
        <w:rPr>
          <w:rFonts w:ascii="Liberation Serif" w:hAnsi="Liberation Serif"/>
        </w:rPr>
      </w:pPr>
      <w:r w:rsidRPr="009E1E49">
        <w:rPr>
          <w:rFonts w:ascii="Liberation Serif" w:hAnsi="Liberation Serif"/>
        </w:rPr>
        <w:t>[root@xenserver ~]# xe subject-remove subject-uuid=fc21d498-1a35-b24c-9d27-c6f2153dde56</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For see your current list you can use below command :</w:t>
      </w:r>
    </w:p>
    <w:p w:rsidR="005C7F3E" w:rsidRDefault="005C7F3E" w:rsidP="005C7F3E">
      <w:pPr>
        <w:rPr>
          <w:rFonts w:ascii="Liberation Serif" w:hAnsi="Liberation Serif"/>
        </w:rPr>
      </w:pPr>
      <w:r w:rsidRPr="009E1E49">
        <w:rPr>
          <w:rFonts w:ascii="Liberation Serif" w:hAnsi="Liberation Serif"/>
        </w:rPr>
        <w:t>xe subject-list</w:t>
      </w:r>
    </w:p>
    <w:p w:rsidR="001B5EC7" w:rsidRPr="009E1E49" w:rsidRDefault="001B5EC7"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[root@xenserver ~]# xe subject-list</w:t>
      </w:r>
    </w:p>
    <w:p w:rsidR="005C7F3E" w:rsidRPr="009E1E49" w:rsidRDefault="005C7F3E" w:rsidP="005C7F3E">
      <w:pPr>
        <w:rPr>
          <w:rFonts w:ascii="Liberation Serif" w:hAnsi="Liberation Serif"/>
        </w:rPr>
      </w:pPr>
      <w:r w:rsidRPr="009E1E49">
        <w:rPr>
          <w:rFonts w:ascii="Liberation Serif" w:hAnsi="Liberation Serif"/>
        </w:rPr>
        <w:t>uuid ( RO)                  : fc21d498-1a35-b24c-9d27-c6f2153dde56</w:t>
      </w:r>
    </w:p>
    <w:p w:rsidR="005C7F3E" w:rsidRPr="009E1E49" w:rsidRDefault="005C7F3E" w:rsidP="005C7F3E">
      <w:pPr>
        <w:rPr>
          <w:rFonts w:ascii="Liberation Serif" w:hAnsi="Liberation Serif"/>
        </w:rPr>
      </w:pPr>
      <w:r w:rsidRPr="009E1E49">
        <w:rPr>
          <w:rFonts w:ascii="Liberation Serif" w:hAnsi="Liberation Serif"/>
        </w:rPr>
        <w:t xml:space="preserve">    subject-identifier ( RO): S-1-5-21-3570103376-2371597222-4282842042-1303</w:t>
      </w:r>
    </w:p>
    <w:p w:rsidR="005C7F3E" w:rsidRPr="009E1E49" w:rsidRDefault="005C7F3E" w:rsidP="005C7F3E">
      <w:pPr>
        <w:rPr>
          <w:rFonts w:ascii="Liberation Serif" w:hAnsi="Liberation Serif"/>
        </w:rPr>
      </w:pPr>
      <w:r w:rsidRPr="009E1E49">
        <w:rPr>
          <w:rFonts w:ascii="Liberation Serif" w:hAnsi="Liberation Serif"/>
        </w:rPr>
        <w:t xml:space="preserve">          other-config (MRO): subject-name: MYDOMAINN\jokar; subject-upn: JOKAR@MYDOMAIN.COM; subject-uid: 128451863; subject-gid: 128451073; subject-sid: S-1-5-21-3570103376-2371597222-4282842042-1303; subject-gecos: MOHSEN JOKAR; subject-displayname: MOHSEN JOKAR; subject-is-group: false; subject-account-disabled: false; subject-account-expired: false; subject-account-locked: false; subject-password-expired: false</w:t>
      </w:r>
    </w:p>
    <w:p w:rsidR="005C7F3E" w:rsidRPr="009E1E49" w:rsidRDefault="005C7F3E" w:rsidP="005C7F3E">
      <w:pPr>
        <w:rPr>
          <w:rFonts w:ascii="Liberation Serif" w:hAnsi="Liberation Serif"/>
        </w:rPr>
      </w:pPr>
      <w:r w:rsidRPr="009E1E49">
        <w:rPr>
          <w:rFonts w:ascii="Liberation Serif" w:hAnsi="Liberation Serif"/>
        </w:rPr>
        <w:t xml:space="preserve">                 roles (SRO): pool-admin</w:t>
      </w:r>
    </w:p>
    <w:p w:rsidR="005C7F3E" w:rsidRPr="009E1E49" w:rsidRDefault="005C7F3E" w:rsidP="005C7F3E">
      <w:pPr>
        <w:rPr>
          <w:rFonts w:ascii="Liberation Serif" w:hAnsi="Liberation Serif"/>
        </w:rPr>
      </w:pPr>
    </w:p>
    <w:p w:rsidR="005C7F3E" w:rsidRDefault="005C7F3E" w:rsidP="005C7F3E">
      <w:pPr>
        <w:rPr>
          <w:rFonts w:ascii="Liberation Serif" w:hAnsi="Liberation Serif"/>
        </w:rPr>
      </w:pPr>
      <w:r w:rsidRPr="009E1E49">
        <w:rPr>
          <w:rFonts w:ascii="Liberation Serif" w:hAnsi="Liberation Serif"/>
        </w:rPr>
        <w:t>But, When you add a user you can't do anything with the user in XenServer. Why? It is because you must give a role to the user. In below table, You can see the permissions for each role :</w:t>
      </w:r>
    </w:p>
    <w:p w:rsidR="001B5EC7" w:rsidRPr="009E1E49" w:rsidRDefault="001B5EC7" w:rsidP="005C7F3E">
      <w:pPr>
        <w:rPr>
          <w:rFonts w:ascii="Liberation Serif" w:hAnsi="Liberation Serif"/>
        </w:rPr>
      </w:pPr>
    </w:p>
    <w:tbl>
      <w:tblPr>
        <w:tblW w:w="0" w:type="auto"/>
        <w:tblInd w:w="55" w:type="dxa"/>
        <w:tblLayout w:type="fixed"/>
        <w:tblCellMar>
          <w:top w:w="55" w:type="dxa"/>
          <w:left w:w="55" w:type="dxa"/>
          <w:bottom w:w="55" w:type="dxa"/>
          <w:right w:w="55" w:type="dxa"/>
        </w:tblCellMar>
        <w:tblLook w:val="0000"/>
      </w:tblPr>
      <w:tblGrid>
        <w:gridCol w:w="1975"/>
        <w:gridCol w:w="1350"/>
        <w:gridCol w:w="1538"/>
        <w:gridCol w:w="1975"/>
        <w:gridCol w:w="1262"/>
        <w:gridCol w:w="1075"/>
        <w:gridCol w:w="800"/>
      </w:tblGrid>
      <w:tr w:rsidR="001B5EC7" w:rsidTr="00A41DE9">
        <w:tc>
          <w:tcPr>
            <w:tcW w:w="1975" w:type="dxa"/>
            <w:tcBorders>
              <w:top w:val="none" w:sz="1" w:space="0" w:color="000000"/>
              <w:left w:val="none" w:sz="1" w:space="0" w:color="000000"/>
              <w:bottom w:val="none" w:sz="1" w:space="0" w:color="000000"/>
            </w:tcBorders>
            <w:shd w:val="clear" w:color="auto" w:fill="auto"/>
          </w:tcPr>
          <w:p w:rsidR="001B5EC7" w:rsidRPr="00287FF8" w:rsidRDefault="001B5EC7" w:rsidP="00287FF8">
            <w:pPr>
              <w:pStyle w:val="TableContents"/>
              <w:jc w:val="center"/>
              <w:rPr>
                <w:b/>
                <w:bCs/>
                <w:color w:val="000000"/>
              </w:rPr>
            </w:pPr>
            <w:r w:rsidRPr="00287FF8">
              <w:rPr>
                <w:b/>
                <w:bCs/>
                <w:color w:val="000000"/>
              </w:rPr>
              <w:t>Role permissions</w:t>
            </w:r>
          </w:p>
        </w:tc>
        <w:tc>
          <w:tcPr>
            <w:tcW w:w="1350" w:type="dxa"/>
            <w:tcBorders>
              <w:top w:val="none" w:sz="1" w:space="0" w:color="000000"/>
              <w:left w:val="none" w:sz="1" w:space="0" w:color="000000"/>
              <w:bottom w:val="none" w:sz="1" w:space="0" w:color="000000"/>
            </w:tcBorders>
            <w:shd w:val="clear" w:color="auto" w:fill="auto"/>
          </w:tcPr>
          <w:p w:rsidR="001B5EC7" w:rsidRPr="00287FF8" w:rsidRDefault="001B5EC7" w:rsidP="00287FF8">
            <w:pPr>
              <w:pStyle w:val="TableContents"/>
              <w:jc w:val="center"/>
              <w:rPr>
                <w:b/>
                <w:bCs/>
                <w:color w:val="000000"/>
              </w:rPr>
            </w:pPr>
            <w:r w:rsidRPr="00287FF8">
              <w:rPr>
                <w:b/>
                <w:bCs/>
                <w:color w:val="000000"/>
              </w:rPr>
              <w:t>Pool Admin</w:t>
            </w:r>
          </w:p>
        </w:tc>
        <w:tc>
          <w:tcPr>
            <w:tcW w:w="1538" w:type="dxa"/>
            <w:tcBorders>
              <w:top w:val="none" w:sz="1" w:space="0" w:color="000000"/>
              <w:left w:val="none" w:sz="1" w:space="0" w:color="000000"/>
              <w:bottom w:val="none" w:sz="1" w:space="0" w:color="000000"/>
            </w:tcBorders>
            <w:shd w:val="clear" w:color="auto" w:fill="auto"/>
          </w:tcPr>
          <w:p w:rsidR="001B5EC7" w:rsidRPr="00287FF8" w:rsidRDefault="001B5EC7" w:rsidP="00287FF8">
            <w:pPr>
              <w:pStyle w:val="TableContents"/>
              <w:jc w:val="center"/>
              <w:rPr>
                <w:b/>
                <w:bCs/>
                <w:color w:val="000000"/>
              </w:rPr>
            </w:pPr>
            <w:r w:rsidRPr="00287FF8">
              <w:rPr>
                <w:b/>
                <w:bCs/>
                <w:color w:val="000000"/>
              </w:rPr>
              <w:t>Pool Operator</w:t>
            </w:r>
          </w:p>
        </w:tc>
        <w:tc>
          <w:tcPr>
            <w:tcW w:w="1975" w:type="dxa"/>
            <w:tcBorders>
              <w:top w:val="none" w:sz="1" w:space="0" w:color="000000"/>
              <w:left w:val="none" w:sz="1" w:space="0" w:color="000000"/>
              <w:bottom w:val="none" w:sz="1" w:space="0" w:color="000000"/>
            </w:tcBorders>
            <w:shd w:val="clear" w:color="auto" w:fill="auto"/>
          </w:tcPr>
          <w:p w:rsidR="001B5EC7" w:rsidRPr="00287FF8" w:rsidRDefault="001B5EC7" w:rsidP="00287FF8">
            <w:pPr>
              <w:pStyle w:val="TableContents"/>
              <w:jc w:val="center"/>
              <w:rPr>
                <w:b/>
                <w:bCs/>
                <w:color w:val="000000"/>
              </w:rPr>
            </w:pPr>
            <w:r w:rsidRPr="00287FF8">
              <w:rPr>
                <w:b/>
                <w:bCs/>
                <w:color w:val="000000"/>
              </w:rPr>
              <w:t>VM Power Admin</w:t>
            </w:r>
          </w:p>
        </w:tc>
        <w:tc>
          <w:tcPr>
            <w:tcW w:w="1262" w:type="dxa"/>
            <w:tcBorders>
              <w:top w:val="none" w:sz="1" w:space="0" w:color="000000"/>
              <w:left w:val="none" w:sz="1" w:space="0" w:color="000000"/>
              <w:bottom w:val="none" w:sz="1" w:space="0" w:color="000000"/>
            </w:tcBorders>
            <w:shd w:val="clear" w:color="auto" w:fill="auto"/>
          </w:tcPr>
          <w:p w:rsidR="001B5EC7" w:rsidRPr="00287FF8" w:rsidRDefault="001B5EC7" w:rsidP="00287FF8">
            <w:pPr>
              <w:pStyle w:val="TableContents"/>
              <w:jc w:val="center"/>
              <w:rPr>
                <w:b/>
                <w:bCs/>
                <w:color w:val="000000"/>
              </w:rPr>
            </w:pPr>
            <w:r w:rsidRPr="00287FF8">
              <w:rPr>
                <w:b/>
                <w:bCs/>
                <w:color w:val="000000"/>
              </w:rPr>
              <w:t>VM Admin</w:t>
            </w:r>
          </w:p>
        </w:tc>
        <w:tc>
          <w:tcPr>
            <w:tcW w:w="1075" w:type="dxa"/>
            <w:tcBorders>
              <w:top w:val="none" w:sz="1" w:space="0" w:color="000000"/>
              <w:left w:val="none" w:sz="1" w:space="0" w:color="000000"/>
              <w:bottom w:val="none" w:sz="1" w:space="0" w:color="000000"/>
            </w:tcBorders>
            <w:shd w:val="clear" w:color="auto" w:fill="auto"/>
          </w:tcPr>
          <w:p w:rsidR="001B5EC7" w:rsidRPr="00287FF8" w:rsidRDefault="001B5EC7" w:rsidP="00287FF8">
            <w:pPr>
              <w:pStyle w:val="TableContents"/>
              <w:jc w:val="center"/>
              <w:rPr>
                <w:b/>
                <w:bCs/>
                <w:color w:val="000000"/>
              </w:rPr>
            </w:pPr>
            <w:r w:rsidRPr="00287FF8">
              <w:rPr>
                <w:b/>
                <w:bCs/>
                <w:color w:val="000000"/>
              </w:rPr>
              <w:t>VM Operator</w:t>
            </w:r>
          </w:p>
        </w:tc>
        <w:tc>
          <w:tcPr>
            <w:tcW w:w="800" w:type="dxa"/>
            <w:tcBorders>
              <w:top w:val="none" w:sz="1" w:space="0" w:color="000000"/>
              <w:left w:val="none" w:sz="1" w:space="0" w:color="000000"/>
              <w:bottom w:val="none" w:sz="1" w:space="0" w:color="000000"/>
              <w:right w:val="none" w:sz="1" w:space="0" w:color="000000"/>
            </w:tcBorders>
            <w:shd w:val="clear" w:color="auto" w:fill="auto"/>
          </w:tcPr>
          <w:p w:rsidR="001B5EC7" w:rsidRPr="00287FF8" w:rsidRDefault="001B5EC7" w:rsidP="00287FF8">
            <w:pPr>
              <w:pStyle w:val="TableContents"/>
              <w:jc w:val="center"/>
              <w:rPr>
                <w:b/>
                <w:bCs/>
              </w:rPr>
            </w:pPr>
            <w:r w:rsidRPr="00287FF8">
              <w:rPr>
                <w:b/>
                <w:bCs/>
                <w:color w:val="000000"/>
              </w:rPr>
              <w:t>Read Only</w:t>
            </w: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Assign/modify roles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Log in to (physical) server consoles (through SSH and XenCenter)</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Server backup/restore</w:t>
            </w:r>
            <w:r>
              <w:rPr>
                <w:color w:val="000000"/>
              </w:rPr>
              <w:tab/>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Import/export OVF/OVA packages and disk images</w:t>
            </w:r>
            <w:r>
              <w:rPr>
                <w:color w:val="000000"/>
              </w:rPr>
              <w:tab/>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 xml:space="preserve">Convert virtual </w:t>
            </w:r>
            <w:r>
              <w:rPr>
                <w:color w:val="000000"/>
              </w:rPr>
              <w:lastRenderedPageBreak/>
              <w:t>machines using XenServer Conversion Manager</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lastRenderedPageBreak/>
              <w:t>Log out active user connections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Create and dismiss alerts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Cancel task of any user</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Pool management</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Switch port locking</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VM advanced operations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VM create/destroy operations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A41DE9">
            <w:pPr>
              <w:pStyle w:val="TableContents"/>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VM change CD media</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View VM consoles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XenCenter view mgmt ops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A41DE9">
            <w:pPr>
              <w:pStyle w:val="TableContents"/>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Cancel own tasks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1B5EC7">
            <w:pPr>
              <w:pStyle w:val="TableContents"/>
              <w:numPr>
                <w:ilvl w:val="0"/>
                <w:numId w:val="24"/>
              </w:numPr>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Read audit logs</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1B5EC7">
            <w:pPr>
              <w:pStyle w:val="TableContents"/>
              <w:numPr>
                <w:ilvl w:val="0"/>
                <w:numId w:val="24"/>
              </w:numPr>
              <w:jc w:val="center"/>
              <w:rPr>
                <w:color w:val="000000"/>
              </w:rPr>
            </w:pPr>
          </w:p>
        </w:tc>
      </w:tr>
      <w:tr w:rsidR="001B5EC7" w:rsidTr="00A41DE9">
        <w:tc>
          <w:tcPr>
            <w:tcW w:w="1975" w:type="dxa"/>
            <w:tcBorders>
              <w:left w:val="none" w:sz="1" w:space="0" w:color="000000"/>
              <w:bottom w:val="none" w:sz="1" w:space="0" w:color="000000"/>
            </w:tcBorders>
            <w:shd w:val="clear" w:color="auto" w:fill="auto"/>
          </w:tcPr>
          <w:p w:rsidR="001B5EC7" w:rsidRDefault="001B5EC7" w:rsidP="00A41DE9">
            <w:pPr>
              <w:pStyle w:val="TableContents"/>
              <w:jc w:val="both"/>
              <w:rPr>
                <w:color w:val="000000"/>
              </w:rPr>
            </w:pPr>
            <w:r>
              <w:rPr>
                <w:color w:val="000000"/>
              </w:rPr>
              <w:t>Connect to pool and read all pool metadata</w:t>
            </w:r>
          </w:p>
        </w:tc>
        <w:tc>
          <w:tcPr>
            <w:tcW w:w="1350"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538"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9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262"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1075" w:type="dxa"/>
            <w:tcBorders>
              <w:left w:val="none" w:sz="1" w:space="0" w:color="000000"/>
              <w:bottom w:val="none" w:sz="1" w:space="0" w:color="000000"/>
            </w:tcBorders>
            <w:shd w:val="clear" w:color="auto" w:fill="auto"/>
          </w:tcPr>
          <w:p w:rsidR="001B5EC7" w:rsidRDefault="001B5EC7" w:rsidP="001B5EC7">
            <w:pPr>
              <w:pStyle w:val="TableContents"/>
              <w:numPr>
                <w:ilvl w:val="0"/>
                <w:numId w:val="24"/>
              </w:numPr>
              <w:jc w:val="center"/>
              <w:rPr>
                <w:color w:val="000000"/>
              </w:rPr>
            </w:pPr>
          </w:p>
        </w:tc>
        <w:tc>
          <w:tcPr>
            <w:tcW w:w="800" w:type="dxa"/>
            <w:tcBorders>
              <w:left w:val="none" w:sz="1" w:space="0" w:color="000000"/>
              <w:bottom w:val="none" w:sz="1" w:space="0" w:color="000000"/>
              <w:right w:val="none" w:sz="1" w:space="0" w:color="000000"/>
            </w:tcBorders>
            <w:shd w:val="clear" w:color="auto" w:fill="auto"/>
          </w:tcPr>
          <w:p w:rsidR="001B5EC7" w:rsidRDefault="001B5EC7" w:rsidP="001B5EC7">
            <w:pPr>
              <w:pStyle w:val="TableContents"/>
              <w:numPr>
                <w:ilvl w:val="0"/>
                <w:numId w:val="24"/>
              </w:numPr>
              <w:jc w:val="center"/>
              <w:rPr>
                <w:color w:val="000000"/>
              </w:rPr>
            </w:pPr>
          </w:p>
        </w:tc>
      </w:tr>
    </w:tbl>
    <w:p w:rsidR="001B5EC7" w:rsidRPr="009E1E49" w:rsidRDefault="001B5EC7"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For give a role to a user name or group do below step :</w:t>
      </w:r>
    </w:p>
    <w:p w:rsidR="005C7F3E" w:rsidRPr="009E1E49" w:rsidRDefault="005C7F3E" w:rsidP="005C7F3E">
      <w:pPr>
        <w:rPr>
          <w:rFonts w:ascii="Liberation Serif" w:hAnsi="Liberation Serif"/>
        </w:rPr>
      </w:pPr>
      <w:r w:rsidRPr="009E1E49">
        <w:rPr>
          <w:rFonts w:ascii="Liberation Serif" w:hAnsi="Liberation Serif"/>
        </w:rPr>
        <w:t>xe subject-role-add uuid=”User name or Group UUID” role-name=</w:t>
      </w:r>
    </w:p>
    <w:p w:rsidR="005C7F3E" w:rsidRPr="009E1E49" w:rsidRDefault="005C7F3E" w:rsidP="005C7F3E">
      <w:pPr>
        <w:rPr>
          <w:rFonts w:ascii="Liberation Serif" w:hAnsi="Liberation Serif"/>
        </w:rPr>
      </w:pPr>
      <w:r w:rsidRPr="009E1E49">
        <w:rPr>
          <w:rFonts w:ascii="Liberation Serif" w:hAnsi="Liberation Serif"/>
        </w:rPr>
        <w:t>role-name is :</w:t>
      </w:r>
    </w:p>
    <w:p w:rsidR="005C7F3E" w:rsidRPr="009E1E49" w:rsidRDefault="005C7F3E" w:rsidP="005C7F3E">
      <w:pPr>
        <w:rPr>
          <w:rFonts w:ascii="Liberation Serif" w:hAnsi="Liberation Serif"/>
        </w:rPr>
      </w:pPr>
      <w:r w:rsidRPr="009E1E49">
        <w:rPr>
          <w:rFonts w:ascii="Liberation Serif" w:hAnsi="Segoe UI Symbol" w:cs="Segoe UI Symbol"/>
        </w:rPr>
        <w:t>✔</w:t>
      </w:r>
      <w:r w:rsidRPr="009E1E49">
        <w:rPr>
          <w:rFonts w:ascii="Liberation Serif" w:hAnsi="Liberation Serif"/>
        </w:rPr>
        <w:tab/>
        <w:t>pool-admin</w:t>
      </w:r>
    </w:p>
    <w:p w:rsidR="005C7F3E" w:rsidRPr="009E1E49" w:rsidRDefault="005C7F3E" w:rsidP="005C7F3E">
      <w:pPr>
        <w:rPr>
          <w:rFonts w:ascii="Liberation Serif" w:hAnsi="Liberation Serif"/>
        </w:rPr>
      </w:pPr>
      <w:r w:rsidRPr="009E1E49">
        <w:rPr>
          <w:rFonts w:ascii="Liberation Serif" w:hAnsi="Segoe UI Symbol" w:cs="Segoe UI Symbol"/>
        </w:rPr>
        <w:t>✔</w:t>
      </w:r>
      <w:r w:rsidRPr="009E1E49">
        <w:rPr>
          <w:rFonts w:ascii="Liberation Serif" w:hAnsi="Liberation Serif"/>
        </w:rPr>
        <w:tab/>
        <w:t>pool-operator</w:t>
      </w:r>
    </w:p>
    <w:p w:rsidR="005C7F3E" w:rsidRPr="009E1E49" w:rsidRDefault="005C7F3E" w:rsidP="005C7F3E">
      <w:pPr>
        <w:rPr>
          <w:rFonts w:ascii="Liberation Serif" w:hAnsi="Liberation Serif"/>
        </w:rPr>
      </w:pPr>
      <w:r w:rsidRPr="009E1E49">
        <w:rPr>
          <w:rFonts w:ascii="Liberation Serif" w:hAnsi="Segoe UI Symbol" w:cs="Segoe UI Symbol"/>
        </w:rPr>
        <w:t>✔</w:t>
      </w:r>
      <w:r w:rsidRPr="009E1E49">
        <w:rPr>
          <w:rFonts w:ascii="Liberation Serif" w:hAnsi="Liberation Serif"/>
        </w:rPr>
        <w:tab/>
        <w:t>vm-power-admin</w:t>
      </w:r>
    </w:p>
    <w:p w:rsidR="005C7F3E" w:rsidRPr="009E1E49" w:rsidRDefault="005C7F3E" w:rsidP="005C7F3E">
      <w:pPr>
        <w:rPr>
          <w:rFonts w:ascii="Liberation Serif" w:hAnsi="Liberation Serif"/>
        </w:rPr>
      </w:pPr>
      <w:r w:rsidRPr="009E1E49">
        <w:rPr>
          <w:rFonts w:ascii="Liberation Serif" w:hAnsi="Segoe UI Symbol" w:cs="Segoe UI Symbol"/>
        </w:rPr>
        <w:t>✔</w:t>
      </w:r>
      <w:r w:rsidRPr="009E1E49">
        <w:rPr>
          <w:rFonts w:ascii="Liberation Serif" w:hAnsi="Liberation Serif"/>
        </w:rPr>
        <w:tab/>
        <w:t>vm-admin</w:t>
      </w:r>
    </w:p>
    <w:p w:rsidR="005C7F3E" w:rsidRPr="009E1E49" w:rsidRDefault="005C7F3E" w:rsidP="005C7F3E">
      <w:pPr>
        <w:rPr>
          <w:rFonts w:ascii="Liberation Serif" w:hAnsi="Liberation Serif"/>
        </w:rPr>
      </w:pPr>
      <w:r w:rsidRPr="009E1E49">
        <w:rPr>
          <w:rFonts w:ascii="Liberation Serif" w:hAnsi="Segoe UI Symbol" w:cs="Segoe UI Symbol"/>
        </w:rPr>
        <w:t>✔</w:t>
      </w:r>
      <w:r w:rsidRPr="009E1E49">
        <w:rPr>
          <w:rFonts w:ascii="Liberation Serif" w:hAnsi="Liberation Serif"/>
        </w:rPr>
        <w:tab/>
        <w:t>vm-operator</w:t>
      </w:r>
    </w:p>
    <w:p w:rsidR="005C7F3E" w:rsidRPr="009E1E49" w:rsidRDefault="005C7F3E" w:rsidP="005C7F3E">
      <w:pPr>
        <w:rPr>
          <w:rFonts w:ascii="Liberation Serif" w:hAnsi="Liberation Serif"/>
        </w:rPr>
      </w:pPr>
      <w:r w:rsidRPr="009E1E49">
        <w:rPr>
          <w:rFonts w:ascii="Liberation Serif" w:hAnsi="Segoe UI Symbol" w:cs="Segoe UI Symbol"/>
        </w:rPr>
        <w:lastRenderedPageBreak/>
        <w:t>✔</w:t>
      </w:r>
      <w:r w:rsidRPr="009E1E49">
        <w:rPr>
          <w:rFonts w:ascii="Liberation Serif" w:hAnsi="Liberation Serif"/>
        </w:rPr>
        <w:tab/>
        <w:t>read-only</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For example :</w:t>
      </w:r>
    </w:p>
    <w:p w:rsidR="005C7F3E" w:rsidRPr="009E1E49" w:rsidRDefault="005C7F3E" w:rsidP="005C7F3E">
      <w:pPr>
        <w:rPr>
          <w:rFonts w:ascii="Liberation Serif" w:hAnsi="Liberation Serif"/>
        </w:rPr>
      </w:pPr>
      <w:r w:rsidRPr="009E1E49">
        <w:rPr>
          <w:rFonts w:ascii="Liberation Serif" w:hAnsi="Liberation Serif"/>
        </w:rPr>
        <w:t>[root@xenserver ~]# xe subject-role-add uuid=fc21d498-1a35-b24c-9d27-c6f2153dde56 role-name=pool-admin</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After it, Your user become a “Pool admin” and according to the above table can do anything with your XenServer.</w:t>
      </w:r>
    </w:p>
    <w:p w:rsidR="005C7F3E" w:rsidRPr="009E1E49" w:rsidRDefault="005C7F3E" w:rsidP="005C7F3E">
      <w:pPr>
        <w:rPr>
          <w:rFonts w:ascii="Liberation Serif" w:hAnsi="Liberation Serif"/>
        </w:rPr>
      </w:pPr>
      <w:r w:rsidRPr="009E1E49">
        <w:rPr>
          <w:rFonts w:ascii="Liberation Serif" w:hAnsi="Liberation Serif"/>
        </w:rPr>
        <w:t>For use the user name that you grant it access just use the user name instead of “root”.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0339AE" w:rsidRDefault="005C7F3E" w:rsidP="00826E74">
      <w:pPr>
        <w:pStyle w:val="Heading3"/>
        <w:rPr>
          <w:rFonts w:ascii="Liberation Serif" w:hAnsi="Liberation Serif"/>
          <w:b/>
          <w:bCs/>
          <w:i/>
          <w:iCs/>
          <w:color w:val="auto"/>
        </w:rPr>
      </w:pPr>
      <w:bookmarkStart w:id="43" w:name="_Toc476606931"/>
      <w:r w:rsidRPr="000339AE">
        <w:rPr>
          <w:rFonts w:ascii="Liberation Serif" w:hAnsi="Liberation Serif"/>
          <w:b/>
          <w:bCs/>
          <w:i/>
          <w:iCs/>
          <w:color w:val="auto"/>
        </w:rPr>
        <w:t>Backup and Restore</w:t>
      </w:r>
      <w:bookmarkEnd w:id="43"/>
    </w:p>
    <w:p w:rsidR="005C7F3E" w:rsidRPr="009E1E49" w:rsidRDefault="005C7F3E" w:rsidP="000C7027">
      <w:pPr>
        <w:jc w:val="both"/>
        <w:rPr>
          <w:rFonts w:ascii="Liberation Serif" w:hAnsi="Liberation Serif"/>
        </w:rPr>
      </w:pPr>
      <w:r w:rsidRPr="009E1E49">
        <w:rPr>
          <w:rFonts w:ascii="Liberation Serif" w:hAnsi="Liberation Serif"/>
        </w:rPr>
        <w:t>For create a Backup from your VM in XenServer. You can use command line and Third party. We just show you CLI but if you like an automate system that Backup your VM then you can look at “http://www.acronis.com/en-us/business/backup-advanced/citrix/” , “http://www.xenserver-backup.com/” , “https://xen-orchestra.com/” and “https://www.veritas.com/support/en_US/article.TECH74309”. Some free Scripts are exist too : “https://github.com/NAUbackup/VmBackup” and “https://github.com/aviadra/Xen-pocalypse”.</w:t>
      </w:r>
    </w:p>
    <w:p w:rsidR="005C7F3E" w:rsidRPr="009E1E49" w:rsidRDefault="005C7F3E" w:rsidP="000C7027">
      <w:pPr>
        <w:jc w:val="both"/>
        <w:rPr>
          <w:rFonts w:ascii="Liberation Serif" w:hAnsi="Liberation Serif"/>
        </w:rPr>
      </w:pPr>
      <w:r w:rsidRPr="009E1E49">
        <w:rPr>
          <w:rFonts w:ascii="Liberation Serif" w:hAnsi="Liberation Serif"/>
        </w:rPr>
        <w:t>OK, For create a Backup from a VM you must Shutdown your VM by default but some of third party let you to create a backup without shutdown. Let's start!</w:t>
      </w:r>
    </w:p>
    <w:p w:rsidR="005C7F3E" w:rsidRPr="009E1E49" w:rsidRDefault="005C7F3E" w:rsidP="000C7027">
      <w:pPr>
        <w:jc w:val="both"/>
        <w:rPr>
          <w:rFonts w:ascii="Liberation Serif" w:hAnsi="Liberation Serif"/>
        </w:rPr>
      </w:pPr>
      <w:r w:rsidRPr="009E1E49">
        <w:rPr>
          <w:rFonts w:ascii="Liberation Serif" w:hAnsi="Liberation Serif"/>
        </w:rPr>
        <w:t>SSH to your XenServer or use “Console” tab in the main window of “OpenXenManager” or “Citrix XenCenter” :</w:t>
      </w:r>
    </w:p>
    <w:p w:rsidR="005C7F3E" w:rsidRPr="009E1E49" w:rsidRDefault="005C7F3E" w:rsidP="005C7F3E">
      <w:pPr>
        <w:rPr>
          <w:rFonts w:ascii="Liberation Serif" w:hAnsi="Liberation Serif"/>
        </w:rPr>
      </w:pPr>
      <w:r w:rsidRPr="009E1E49">
        <w:rPr>
          <w:rFonts w:ascii="Liberation Serif" w:hAnsi="Liberation Serif"/>
        </w:rPr>
        <w:t>xe vm-list</w:t>
      </w:r>
    </w:p>
    <w:p w:rsidR="005C7F3E" w:rsidRPr="009E1E49" w:rsidRDefault="005C7F3E" w:rsidP="005C7F3E">
      <w:pPr>
        <w:rPr>
          <w:rFonts w:ascii="Liberation Serif" w:hAnsi="Liberation Serif"/>
        </w:rPr>
      </w:pPr>
      <w:r w:rsidRPr="009E1E49">
        <w:rPr>
          <w:rFonts w:ascii="Liberation Serif" w:hAnsi="Liberation Serif"/>
        </w:rPr>
        <w:t>After it, You can see a list of your Vms. For example :</w:t>
      </w:r>
    </w:p>
    <w:p w:rsidR="005C7F3E" w:rsidRPr="009E1E49" w:rsidRDefault="005C7F3E" w:rsidP="005C7F3E">
      <w:pPr>
        <w:rPr>
          <w:rFonts w:ascii="Liberation Serif" w:hAnsi="Liberation Serif"/>
        </w:rPr>
      </w:pPr>
      <w:r w:rsidRPr="009E1E49">
        <w:rPr>
          <w:rFonts w:ascii="Liberation Serif" w:hAnsi="Liberation Serif"/>
        </w:rPr>
        <w:t>[root@xenserver ~]# xe vm-list</w:t>
      </w:r>
    </w:p>
    <w:p w:rsidR="005C7F3E" w:rsidRPr="009E1E49" w:rsidRDefault="005C7F3E" w:rsidP="005C7F3E">
      <w:pPr>
        <w:rPr>
          <w:rFonts w:ascii="Liberation Serif" w:hAnsi="Liberation Serif"/>
        </w:rPr>
      </w:pPr>
      <w:r w:rsidRPr="009E1E49">
        <w:rPr>
          <w:rFonts w:ascii="Liberation Serif" w:hAnsi="Liberation Serif"/>
        </w:rPr>
        <w:t>uuid ( RO)           : e3ac9c9f-07be-96ca-ebb7-b5304cd45f50</w:t>
      </w:r>
    </w:p>
    <w:p w:rsidR="005C7F3E" w:rsidRPr="009E1E49" w:rsidRDefault="005C7F3E" w:rsidP="005C7F3E">
      <w:pPr>
        <w:rPr>
          <w:rFonts w:ascii="Liberation Serif" w:hAnsi="Liberation Serif"/>
        </w:rPr>
      </w:pPr>
      <w:r w:rsidRPr="009E1E49">
        <w:rPr>
          <w:rFonts w:ascii="Liberation Serif" w:hAnsi="Liberation Serif"/>
        </w:rPr>
        <w:t xml:space="preserve">     name-label ( RW): My Debian</w:t>
      </w:r>
    </w:p>
    <w:p w:rsidR="005C7F3E" w:rsidRPr="009E1E49" w:rsidRDefault="005C7F3E" w:rsidP="005C7F3E">
      <w:pPr>
        <w:rPr>
          <w:rFonts w:ascii="Liberation Serif" w:hAnsi="Liberation Serif"/>
        </w:rPr>
      </w:pPr>
      <w:r w:rsidRPr="009E1E49">
        <w:rPr>
          <w:rFonts w:ascii="Liberation Serif" w:hAnsi="Liberation Serif"/>
        </w:rPr>
        <w:t xml:space="preserve">    power-state ( RO): halted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35462d0b-938d-7658-5878-496f180b2027</w:t>
      </w:r>
    </w:p>
    <w:p w:rsidR="005C7F3E" w:rsidRPr="009E1E49" w:rsidRDefault="005C7F3E" w:rsidP="005C7F3E">
      <w:pPr>
        <w:rPr>
          <w:rFonts w:ascii="Liberation Serif" w:hAnsi="Liberation Serif"/>
        </w:rPr>
      </w:pPr>
      <w:r w:rsidRPr="009E1E49">
        <w:rPr>
          <w:rFonts w:ascii="Liberation Serif" w:hAnsi="Liberation Serif"/>
        </w:rPr>
        <w:t xml:space="preserve">     name-label ( RW): Windows 7 (32-bit) (2016-08-13)</w:t>
      </w:r>
    </w:p>
    <w:p w:rsidR="005C7F3E" w:rsidRPr="009E1E49" w:rsidRDefault="005C7F3E" w:rsidP="005C7F3E">
      <w:pPr>
        <w:rPr>
          <w:rFonts w:ascii="Liberation Serif" w:hAnsi="Liberation Serif"/>
        </w:rPr>
      </w:pPr>
      <w:r w:rsidRPr="009E1E49">
        <w:rPr>
          <w:rFonts w:ascii="Liberation Serif" w:hAnsi="Liberation Serif"/>
        </w:rPr>
        <w:t xml:space="preserve">    power-state ( RO): running</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51c9e0e0-f2b0-4bec-806d-1f632437c474</w:t>
      </w:r>
    </w:p>
    <w:p w:rsidR="005C7F3E" w:rsidRPr="009E1E49" w:rsidRDefault="005C7F3E" w:rsidP="005C7F3E">
      <w:pPr>
        <w:rPr>
          <w:rFonts w:ascii="Liberation Serif" w:hAnsi="Liberation Serif"/>
        </w:rPr>
      </w:pPr>
      <w:r w:rsidRPr="009E1E49">
        <w:rPr>
          <w:rFonts w:ascii="Liberation Serif" w:hAnsi="Liberation Serif"/>
        </w:rPr>
        <w:t xml:space="preserve">     name-label ( RW): Control domain on host: xenserver</w:t>
      </w:r>
    </w:p>
    <w:p w:rsidR="005C7F3E" w:rsidRPr="009E1E49" w:rsidRDefault="005C7F3E" w:rsidP="005C7F3E">
      <w:pPr>
        <w:rPr>
          <w:rFonts w:ascii="Liberation Serif" w:hAnsi="Liberation Serif"/>
        </w:rPr>
      </w:pPr>
      <w:r w:rsidRPr="009E1E49">
        <w:rPr>
          <w:rFonts w:ascii="Liberation Serif" w:hAnsi="Liberation Serif"/>
        </w:rPr>
        <w:t xml:space="preserve">    power-state ( RO): running</w:t>
      </w:r>
    </w:p>
    <w:p w:rsidR="005C7F3E" w:rsidRPr="009E1E49" w:rsidRDefault="005C7F3E" w:rsidP="000C7027">
      <w:pPr>
        <w:jc w:val="both"/>
        <w:rPr>
          <w:rFonts w:ascii="Liberation Serif" w:hAnsi="Liberation Serif"/>
        </w:rPr>
      </w:pPr>
    </w:p>
    <w:p w:rsidR="005C7F3E" w:rsidRPr="009E1E49" w:rsidRDefault="005C7F3E" w:rsidP="000C7027">
      <w:pPr>
        <w:jc w:val="both"/>
        <w:rPr>
          <w:rFonts w:ascii="Liberation Serif" w:hAnsi="Liberation Serif"/>
        </w:rPr>
      </w:pPr>
      <w:r w:rsidRPr="009E1E49">
        <w:rPr>
          <w:rFonts w:ascii="Liberation Serif" w:hAnsi="Liberation Serif"/>
        </w:rPr>
        <w:t>In this example, I want create a backup from my “Windows 7” VM. First of all, I must shutdown the VM :</w:t>
      </w:r>
    </w:p>
    <w:p w:rsidR="005C7F3E" w:rsidRPr="009E1E49" w:rsidRDefault="005C7F3E" w:rsidP="000C7027">
      <w:pPr>
        <w:jc w:val="both"/>
        <w:rPr>
          <w:rFonts w:ascii="Liberation Serif" w:hAnsi="Liberation Serif"/>
        </w:rPr>
      </w:pPr>
      <w:r w:rsidRPr="009E1E49">
        <w:rPr>
          <w:rFonts w:ascii="Liberation Serif" w:hAnsi="Liberation Serif"/>
        </w:rPr>
        <w:t>xe vm-shutdown uuid=”UUID of your VM”</w:t>
      </w:r>
    </w:p>
    <w:p w:rsidR="005C7F3E" w:rsidRPr="009E1E49" w:rsidRDefault="005C7F3E" w:rsidP="000C7027">
      <w:pPr>
        <w:jc w:val="both"/>
        <w:rPr>
          <w:rFonts w:ascii="Liberation Serif" w:hAnsi="Liberation Serif"/>
        </w:rPr>
      </w:pPr>
      <w:r w:rsidRPr="009E1E49">
        <w:rPr>
          <w:rFonts w:ascii="Liberation Serif" w:hAnsi="Liberation Serif"/>
        </w:rPr>
        <w:t>[root@xenserver ~]# xe vm-shutdown uuid=35462d0b-938d-7658-5878-496f180b2027</w:t>
      </w:r>
    </w:p>
    <w:p w:rsidR="005C7F3E" w:rsidRPr="009E1E49" w:rsidRDefault="005C7F3E" w:rsidP="000C7027">
      <w:pPr>
        <w:jc w:val="both"/>
        <w:rPr>
          <w:rFonts w:ascii="Liberation Serif" w:hAnsi="Liberation Serif"/>
        </w:rPr>
      </w:pPr>
      <w:r w:rsidRPr="009E1E49">
        <w:rPr>
          <w:rFonts w:ascii="Liberation Serif" w:hAnsi="Liberation Serif"/>
        </w:rPr>
        <w:t>[root@xenserver ~]#</w:t>
      </w:r>
    </w:p>
    <w:p w:rsidR="005C7F3E" w:rsidRPr="009E1E49" w:rsidRDefault="005C7F3E" w:rsidP="000C7027">
      <w:pPr>
        <w:jc w:val="both"/>
        <w:rPr>
          <w:rFonts w:ascii="Liberation Serif" w:hAnsi="Liberation Serif"/>
        </w:rPr>
      </w:pPr>
    </w:p>
    <w:p w:rsidR="005C7F3E" w:rsidRPr="009E1E49" w:rsidRDefault="005C7F3E" w:rsidP="000C7027">
      <w:pPr>
        <w:jc w:val="both"/>
        <w:rPr>
          <w:rFonts w:ascii="Liberation Serif" w:hAnsi="Liberation Serif"/>
        </w:rPr>
      </w:pPr>
      <w:r w:rsidRPr="009E1E49">
        <w:rPr>
          <w:rFonts w:ascii="Liberation Serif" w:hAnsi="Liberation Serif"/>
        </w:rPr>
        <w:t>Then, You should use below command with a path. Don't forget, Never use “/” of your XenServer for copy files and… Because if “/” become full then it cause your XenServer crashed.</w:t>
      </w:r>
    </w:p>
    <w:p w:rsidR="005C7F3E" w:rsidRPr="009E1E49" w:rsidRDefault="005C7F3E" w:rsidP="000C7027">
      <w:pPr>
        <w:jc w:val="both"/>
        <w:rPr>
          <w:rFonts w:ascii="Liberation Serif" w:hAnsi="Liberation Serif"/>
        </w:rPr>
      </w:pPr>
      <w:r w:rsidRPr="009E1E49">
        <w:rPr>
          <w:rFonts w:ascii="Liberation Serif" w:hAnsi="Liberation Serif"/>
        </w:rPr>
        <w:t>If you like mount a directory via a remote IP the you must use “mount” command. First of all, Share the folder on remote computer and then execute below command on your XenServer :</w:t>
      </w:r>
    </w:p>
    <w:p w:rsidR="005C7F3E" w:rsidRPr="009E1E49" w:rsidRDefault="005C7F3E" w:rsidP="000C7027">
      <w:pPr>
        <w:jc w:val="both"/>
        <w:rPr>
          <w:rFonts w:ascii="Liberation Serif" w:hAnsi="Liberation Serif"/>
        </w:rPr>
      </w:pPr>
      <w:r w:rsidRPr="009E1E49">
        <w:rPr>
          <w:rFonts w:ascii="Liberation Serif" w:hAnsi="Liberation Serif"/>
        </w:rPr>
        <w:t># mkdir /home/share</w:t>
      </w:r>
    </w:p>
    <w:p w:rsidR="005C7F3E" w:rsidRPr="009E1E49" w:rsidRDefault="005C7F3E" w:rsidP="000C7027">
      <w:pPr>
        <w:jc w:val="both"/>
        <w:rPr>
          <w:rFonts w:ascii="Liberation Serif" w:hAnsi="Liberation Serif"/>
        </w:rPr>
      </w:pPr>
      <w:r w:rsidRPr="009E1E49">
        <w:rPr>
          <w:rFonts w:ascii="Liberation Serif" w:hAnsi="Liberation Serif"/>
        </w:rPr>
        <w:t># mount -t cifs //”IP Address of remote computer” -o username=”Username”,password=”Password” /home/share/</w:t>
      </w:r>
    </w:p>
    <w:p w:rsidR="005C7F3E" w:rsidRPr="009E1E49" w:rsidRDefault="005C7F3E" w:rsidP="000C7027">
      <w:pPr>
        <w:jc w:val="both"/>
        <w:rPr>
          <w:rFonts w:ascii="Liberation Serif" w:hAnsi="Liberation Serif"/>
        </w:rPr>
      </w:pPr>
      <w:r w:rsidRPr="009E1E49">
        <w:rPr>
          <w:rFonts w:ascii="Liberation Serif" w:hAnsi="Liberation Serif"/>
        </w:rPr>
        <w:t>For example :</w:t>
      </w:r>
    </w:p>
    <w:p w:rsidR="005C7F3E" w:rsidRPr="009E1E49" w:rsidRDefault="005C7F3E" w:rsidP="000C7027">
      <w:pPr>
        <w:jc w:val="both"/>
        <w:rPr>
          <w:rFonts w:ascii="Liberation Serif" w:hAnsi="Liberation Serif"/>
        </w:rPr>
      </w:pPr>
      <w:r w:rsidRPr="009E1E49">
        <w:rPr>
          <w:rFonts w:ascii="Liberation Serif" w:hAnsi="Liberation Serif"/>
        </w:rPr>
        <w:t># mount -t cifs //192.168.1.1/MyDIR -o username=”Username”,password=”Password” /home/share/</w:t>
      </w:r>
    </w:p>
    <w:p w:rsidR="005C7F3E" w:rsidRPr="009E1E49" w:rsidRDefault="005C7F3E" w:rsidP="000C7027">
      <w:pPr>
        <w:jc w:val="both"/>
        <w:rPr>
          <w:rFonts w:ascii="Liberation Serif" w:hAnsi="Liberation Serif"/>
        </w:rPr>
      </w:pPr>
    </w:p>
    <w:p w:rsidR="005C7F3E" w:rsidRPr="009E1E49" w:rsidRDefault="005C7F3E" w:rsidP="000C7027">
      <w:pPr>
        <w:jc w:val="both"/>
        <w:rPr>
          <w:rFonts w:ascii="Liberation Serif" w:hAnsi="Liberation Serif"/>
        </w:rPr>
      </w:pPr>
      <w:r w:rsidRPr="009E1E49">
        <w:rPr>
          <w:rFonts w:ascii="Liberation Serif" w:hAnsi="Liberation Serif"/>
        </w:rPr>
        <w:t>Now, I can create a backup and export my VM to “/home/share/” directory :</w:t>
      </w:r>
    </w:p>
    <w:p w:rsidR="005C7F3E" w:rsidRPr="009E1E49" w:rsidRDefault="005C7F3E" w:rsidP="000C7027">
      <w:pPr>
        <w:jc w:val="both"/>
        <w:rPr>
          <w:rFonts w:ascii="Liberation Serif" w:hAnsi="Liberation Serif"/>
        </w:rPr>
      </w:pPr>
      <w:r w:rsidRPr="009E1E49">
        <w:rPr>
          <w:rFonts w:ascii="Liberation Serif" w:hAnsi="Liberation Serif"/>
        </w:rPr>
        <w:t>xe vm-export uuid=”UUID of your vm” filename=”Path and file name with .xva”</w:t>
      </w:r>
    </w:p>
    <w:p w:rsidR="005C7F3E" w:rsidRPr="009E1E49" w:rsidRDefault="005C7F3E" w:rsidP="000C7027">
      <w:pPr>
        <w:jc w:val="both"/>
        <w:rPr>
          <w:rFonts w:ascii="Liberation Serif" w:hAnsi="Liberation Serif"/>
        </w:rPr>
      </w:pPr>
      <w:r w:rsidRPr="009E1E49">
        <w:rPr>
          <w:rFonts w:ascii="Liberation Serif" w:hAnsi="Liberation Serif"/>
        </w:rPr>
        <w:t>xe vm-export uuid=35462d0b-938d-7658-5878-496f180b2027 filename=/home/share/myback.xva</w:t>
      </w:r>
    </w:p>
    <w:p w:rsidR="005C7F3E" w:rsidRPr="009E1E49" w:rsidRDefault="005C7F3E" w:rsidP="000C7027">
      <w:pPr>
        <w:jc w:val="both"/>
        <w:rPr>
          <w:rFonts w:ascii="Liberation Serif" w:hAnsi="Liberation Serif"/>
        </w:rPr>
      </w:pPr>
    </w:p>
    <w:p w:rsidR="005C7F3E" w:rsidRPr="009E1E49" w:rsidRDefault="005C7F3E" w:rsidP="000C7027">
      <w:pPr>
        <w:jc w:val="both"/>
        <w:rPr>
          <w:rFonts w:ascii="Liberation Serif" w:hAnsi="Liberation Serif"/>
        </w:rPr>
      </w:pPr>
      <w:r w:rsidRPr="009E1E49">
        <w:rPr>
          <w:rFonts w:ascii="Liberation Serif" w:hAnsi="Liberation Serif"/>
        </w:rPr>
        <w:t>For Restoring a backup you can use below command :</w:t>
      </w:r>
    </w:p>
    <w:p w:rsidR="005C7F3E" w:rsidRPr="009E1E49" w:rsidRDefault="005C7F3E" w:rsidP="000C7027">
      <w:pPr>
        <w:jc w:val="both"/>
        <w:rPr>
          <w:rFonts w:ascii="Liberation Serif" w:hAnsi="Liberation Serif"/>
        </w:rPr>
      </w:pPr>
      <w:r w:rsidRPr="009E1E49">
        <w:rPr>
          <w:rFonts w:ascii="Liberation Serif" w:hAnsi="Liberation Serif"/>
        </w:rPr>
        <w:t>xe vm-import filename=”Path and file name with .xva”</w:t>
      </w:r>
    </w:p>
    <w:p w:rsidR="005C7F3E" w:rsidRPr="009E1E49" w:rsidRDefault="005C7F3E" w:rsidP="000C7027">
      <w:pPr>
        <w:jc w:val="both"/>
        <w:rPr>
          <w:rFonts w:ascii="Liberation Serif" w:hAnsi="Liberation Serif"/>
        </w:rPr>
      </w:pPr>
      <w:r w:rsidRPr="009E1E49">
        <w:rPr>
          <w:rFonts w:ascii="Liberation Serif" w:hAnsi="Liberation Serif"/>
        </w:rPr>
        <w:t>xe vm-import filename=/home/share/myback.xva</w:t>
      </w:r>
    </w:p>
    <w:p w:rsidR="005C7F3E" w:rsidRPr="009E1E49" w:rsidRDefault="005C7F3E" w:rsidP="000C7027">
      <w:pPr>
        <w:jc w:val="both"/>
        <w:rPr>
          <w:rFonts w:ascii="Liberation Serif" w:hAnsi="Liberation Serif"/>
        </w:rPr>
      </w:pPr>
    </w:p>
    <w:p w:rsidR="005C7F3E" w:rsidRPr="009E1E49" w:rsidRDefault="005C7F3E" w:rsidP="000C7027">
      <w:pPr>
        <w:jc w:val="both"/>
        <w:rPr>
          <w:rFonts w:ascii="Liberation Serif" w:hAnsi="Liberation Serif"/>
        </w:rPr>
      </w:pPr>
    </w:p>
    <w:p w:rsidR="005C7F3E" w:rsidRPr="009E1E49" w:rsidRDefault="005C7F3E" w:rsidP="000C7027">
      <w:pPr>
        <w:jc w:val="both"/>
        <w:rPr>
          <w:rFonts w:ascii="Liberation Serif" w:hAnsi="Liberation Serif"/>
        </w:rPr>
      </w:pPr>
    </w:p>
    <w:p w:rsidR="005C7F3E" w:rsidRPr="009E1E49" w:rsidRDefault="005C7F3E" w:rsidP="000C7027">
      <w:pPr>
        <w:jc w:val="both"/>
        <w:rPr>
          <w:rFonts w:ascii="Liberation Serif" w:hAnsi="Liberation Serif"/>
        </w:rPr>
      </w:pPr>
    </w:p>
    <w:p w:rsidR="005C7F3E" w:rsidRPr="000C7027" w:rsidRDefault="005C7F3E" w:rsidP="000C7027">
      <w:pPr>
        <w:pStyle w:val="Heading3"/>
        <w:jc w:val="both"/>
        <w:rPr>
          <w:rFonts w:ascii="Liberation Serif" w:hAnsi="Liberation Serif"/>
          <w:b/>
          <w:bCs/>
          <w:i/>
          <w:iCs/>
          <w:color w:val="auto"/>
        </w:rPr>
      </w:pPr>
      <w:bookmarkStart w:id="44" w:name="_Toc476606932"/>
      <w:r w:rsidRPr="000C7027">
        <w:rPr>
          <w:rFonts w:ascii="Liberation Serif" w:hAnsi="Liberation Serif"/>
          <w:b/>
          <w:bCs/>
          <w:i/>
          <w:iCs/>
          <w:color w:val="auto"/>
        </w:rPr>
        <w:t>Hotfix</w:t>
      </w:r>
      <w:bookmarkEnd w:id="44"/>
    </w:p>
    <w:p w:rsidR="005C7F3E" w:rsidRPr="009E1E49" w:rsidRDefault="005C7F3E" w:rsidP="000C7027">
      <w:pPr>
        <w:jc w:val="both"/>
        <w:rPr>
          <w:rFonts w:ascii="Liberation Serif" w:hAnsi="Liberation Serif"/>
        </w:rPr>
      </w:pPr>
      <w:r w:rsidRPr="009E1E49">
        <w:rPr>
          <w:rFonts w:ascii="Liberation Serif" w:hAnsi="Liberation Serif"/>
        </w:rPr>
        <w:t>It is an important part of XenServer and via Hotfixes you can solve security holes and other XenServer problems.</w:t>
      </w:r>
    </w:p>
    <w:p w:rsidR="005C7F3E" w:rsidRPr="009E1E49" w:rsidRDefault="005C7F3E" w:rsidP="000C7027">
      <w:pPr>
        <w:jc w:val="both"/>
        <w:rPr>
          <w:rFonts w:ascii="Liberation Serif" w:hAnsi="Liberation Serif"/>
        </w:rPr>
      </w:pPr>
      <w:r w:rsidRPr="009E1E49">
        <w:rPr>
          <w:rFonts w:ascii="Liberation Serif" w:hAnsi="Liberation Serif"/>
        </w:rPr>
        <w:t>When a security hole or bug found in XenServer then Citrix company provide patch for solve it. We want to show you that how you can patch your XenServe.</w:t>
      </w:r>
    </w:p>
    <w:p w:rsidR="005C7F3E" w:rsidRPr="009E1E49" w:rsidRDefault="005C7F3E" w:rsidP="000C7027">
      <w:pPr>
        <w:jc w:val="both"/>
        <w:rPr>
          <w:rFonts w:ascii="Liberation Serif" w:hAnsi="Liberation Serif"/>
        </w:rPr>
      </w:pPr>
      <w:r w:rsidRPr="009E1E49">
        <w:rPr>
          <w:rFonts w:ascii="Liberation Serif" w:hAnsi="Liberation Serif"/>
        </w:rPr>
        <w:t>Firs of all, Go to “http://support.citrix.com/article/CTX138115” and select your XenServer Version. After it you can find some patches that started with “CTX” words. When you click on a Hotfix then Citrix show you some information about the hotfix and tell you that which problems solved by this hotfix.</w:t>
      </w:r>
    </w:p>
    <w:p w:rsidR="005C7F3E" w:rsidRPr="009E1E49" w:rsidRDefault="005C7F3E" w:rsidP="000C7027">
      <w:pPr>
        <w:jc w:val="both"/>
        <w:rPr>
          <w:rFonts w:ascii="Liberation Serif" w:hAnsi="Liberation Serif"/>
        </w:rPr>
      </w:pPr>
      <w:r w:rsidRPr="009E1E49">
        <w:rPr>
          <w:rFonts w:ascii="Liberation Serif" w:hAnsi="Liberation Serif"/>
        </w:rPr>
        <w:t>Download the Hotfix and it is a .zip file. When download completed, You must extract this .zip file and move update file to your XenServer. You can extract it on your client or move it to XenServer and extract there. When you unzip the file then you have two files. A file with .xsupdate and a file with .tar.bz2. The .xsupdate file is your update file and another file that is compressed(.tar.bz2) is the source code of the update file. Don't forget, Citrix open sourced XenServer in 2013 and must provide the source code. For more information you can read “https://www.citrix.com/blogs/2013/06/25/xenserver-6-2-is-now-fully-open-source/”. I move the file via “scp” command to my XenServer and extracted it there.</w:t>
      </w:r>
    </w:p>
    <w:p w:rsidR="005C7F3E" w:rsidRPr="009E1E49" w:rsidRDefault="005C7F3E" w:rsidP="000C7027">
      <w:pPr>
        <w:jc w:val="both"/>
        <w:rPr>
          <w:rFonts w:ascii="Liberation Serif" w:hAnsi="Liberation Serif"/>
        </w:rPr>
      </w:pPr>
      <w:r w:rsidRPr="009E1E49">
        <w:rPr>
          <w:rFonts w:ascii="Liberation Serif" w:hAnsi="Liberation Serif"/>
        </w:rPr>
        <w:t>For update your XenServer you must use below command :</w:t>
      </w:r>
    </w:p>
    <w:p w:rsidR="005C7F3E" w:rsidRPr="009E1E49" w:rsidRDefault="005C7F3E" w:rsidP="000C7027">
      <w:pPr>
        <w:jc w:val="both"/>
        <w:rPr>
          <w:rFonts w:ascii="Liberation Serif" w:hAnsi="Liberation Serif"/>
        </w:rPr>
      </w:pPr>
      <w:r w:rsidRPr="009E1E49">
        <w:rPr>
          <w:rFonts w:ascii="Liberation Serif" w:hAnsi="Liberation Serif"/>
        </w:rPr>
        <w:t>xe patch-upload file-name=”The file with .xsupdate”</w:t>
      </w:r>
    </w:p>
    <w:p w:rsidR="005C7F3E" w:rsidRPr="009E1E49" w:rsidRDefault="005C7F3E" w:rsidP="000C7027">
      <w:pPr>
        <w:jc w:val="both"/>
        <w:rPr>
          <w:rFonts w:ascii="Liberation Serif" w:hAnsi="Liberation Serif"/>
        </w:rPr>
      </w:pPr>
      <w:r w:rsidRPr="009E1E49">
        <w:rPr>
          <w:rFonts w:ascii="Liberation Serif" w:hAnsi="Liberation Serif"/>
        </w:rPr>
        <w:t>[root@xenserver home]# xe patch-upload file-name=XS65ESP1.xsupdate</w:t>
      </w:r>
    </w:p>
    <w:p w:rsidR="005C7F3E" w:rsidRPr="009E1E49" w:rsidRDefault="005C7F3E" w:rsidP="000C7027">
      <w:pPr>
        <w:jc w:val="both"/>
        <w:rPr>
          <w:rFonts w:ascii="Liberation Serif" w:hAnsi="Liberation Serif"/>
        </w:rPr>
      </w:pPr>
      <w:r w:rsidRPr="009E1E49">
        <w:rPr>
          <w:rFonts w:ascii="Liberation Serif" w:hAnsi="Liberation Serif"/>
        </w:rPr>
        <w:t>7f2e4a3a-4098-4a71-84ff-b0ba919723c7</w:t>
      </w:r>
    </w:p>
    <w:p w:rsidR="005C7F3E" w:rsidRPr="009E1E49" w:rsidRDefault="005C7F3E" w:rsidP="000C7027">
      <w:pPr>
        <w:jc w:val="both"/>
        <w:rPr>
          <w:rFonts w:ascii="Liberation Serif" w:hAnsi="Liberation Serif"/>
        </w:rPr>
      </w:pPr>
      <w:r w:rsidRPr="009E1E49">
        <w:rPr>
          <w:rFonts w:ascii="Liberation Serif" w:hAnsi="Liberation Serif"/>
        </w:rPr>
        <w:t>[root@xenserver home]#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Then :</w:t>
      </w:r>
    </w:p>
    <w:p w:rsidR="005C7F3E" w:rsidRPr="009E1E49" w:rsidRDefault="005C7F3E" w:rsidP="000C7027">
      <w:pPr>
        <w:jc w:val="both"/>
        <w:rPr>
          <w:rFonts w:ascii="Liberation Serif" w:hAnsi="Liberation Serif"/>
        </w:rPr>
      </w:pPr>
      <w:r w:rsidRPr="009E1E49">
        <w:rPr>
          <w:rFonts w:ascii="Liberation Serif" w:hAnsi="Liberation Serif"/>
        </w:rPr>
        <w:t>xe patch-apply uuid=&lt;UUID of the patch&gt; host-uuid=&lt;UUID of the host&gt;</w:t>
      </w:r>
    </w:p>
    <w:p w:rsidR="005C7F3E" w:rsidRPr="009E1E49" w:rsidRDefault="005C7F3E" w:rsidP="000C7027">
      <w:pPr>
        <w:jc w:val="both"/>
        <w:rPr>
          <w:rFonts w:ascii="Liberation Serif" w:hAnsi="Liberation Serif"/>
        </w:rPr>
      </w:pPr>
      <w:r w:rsidRPr="009E1E49">
        <w:rPr>
          <w:rFonts w:ascii="Liberation Serif" w:hAnsi="Liberation Serif"/>
        </w:rPr>
        <w:t>[root@xenserver home]# xe patch-apply uuid=7f2e4a3a-4098-4a71-84ff-b0ba919723c7 host-uuid=638b5767-3ef5-4fed-9553-06f1c2f61f52</w:t>
      </w:r>
    </w:p>
    <w:p w:rsidR="005C7F3E" w:rsidRPr="009E1E49" w:rsidRDefault="005C7F3E" w:rsidP="000C7027">
      <w:pPr>
        <w:jc w:val="both"/>
        <w:rPr>
          <w:rFonts w:ascii="Liberation Serif" w:hAnsi="Liberation Serif"/>
        </w:rPr>
      </w:pPr>
      <w:r w:rsidRPr="009E1E49">
        <w:rPr>
          <w:rFonts w:ascii="Liberation Serif" w:hAnsi="Liberation Serif"/>
        </w:rPr>
        <w:t>6972a5fc-f265-d32c-52ff-47bf96221309 is the local tools SR: scanning</w:t>
      </w:r>
    </w:p>
    <w:p w:rsidR="005C7F3E" w:rsidRPr="009E1E49" w:rsidRDefault="005C7F3E" w:rsidP="000C7027">
      <w:pPr>
        <w:jc w:val="both"/>
        <w:rPr>
          <w:rFonts w:ascii="Liberation Serif" w:hAnsi="Liberation Serif"/>
        </w:rPr>
      </w:pPr>
      <w:r w:rsidRPr="009E1E49">
        <w:rPr>
          <w:rFonts w:ascii="Liberation Serif" w:hAnsi="Liberation Serif"/>
        </w:rPr>
        <w:t>Done</w:t>
      </w:r>
    </w:p>
    <w:p w:rsidR="005C7F3E" w:rsidRPr="009E1E49" w:rsidRDefault="005C7F3E" w:rsidP="000C7027">
      <w:pPr>
        <w:jc w:val="both"/>
        <w:rPr>
          <w:rFonts w:ascii="Liberation Serif" w:hAnsi="Liberation Serif"/>
        </w:rPr>
      </w:pPr>
      <w:r w:rsidRPr="009E1E49">
        <w:rPr>
          <w:rFonts w:ascii="Liberation Serif" w:hAnsi="Liberation Serif"/>
        </w:rPr>
        <w:t>Preparing...                ##################################################</w:t>
      </w:r>
    </w:p>
    <w:p w:rsidR="005C7F3E" w:rsidRPr="009E1E49" w:rsidRDefault="005C7F3E" w:rsidP="000C7027">
      <w:pPr>
        <w:jc w:val="both"/>
        <w:rPr>
          <w:rFonts w:ascii="Liberation Serif" w:hAnsi="Liberation Serif"/>
        </w:rPr>
      </w:pPr>
      <w:r w:rsidRPr="009E1E49">
        <w:rPr>
          <w:rFonts w:ascii="Liberation Serif" w:hAnsi="Liberation Serif"/>
        </w:rPr>
        <w:t>xen-device-model            ##################################################</w:t>
      </w:r>
    </w:p>
    <w:p w:rsidR="005C7F3E" w:rsidRPr="009E1E49" w:rsidRDefault="005C7F3E" w:rsidP="000C7027">
      <w:pPr>
        <w:jc w:val="both"/>
        <w:rPr>
          <w:rFonts w:ascii="Liberation Serif" w:hAnsi="Liberation Serif"/>
        </w:rPr>
      </w:pPr>
      <w:r w:rsidRPr="009E1E49">
        <w:rPr>
          <w:rFonts w:ascii="Liberation Serif" w:hAnsi="Liberation Serif"/>
        </w:rPr>
        <w:t>Preparing...                ##################################################</w:t>
      </w:r>
    </w:p>
    <w:p w:rsidR="005C7F3E" w:rsidRPr="009E1E49" w:rsidRDefault="005C7F3E" w:rsidP="000C7027">
      <w:pPr>
        <w:jc w:val="both"/>
        <w:rPr>
          <w:rFonts w:ascii="Liberation Serif" w:hAnsi="Liberation Serif"/>
        </w:rPr>
      </w:pPr>
      <w:r w:rsidRPr="009E1E49">
        <w:rPr>
          <w:rFonts w:ascii="Liberation Serif" w:hAnsi="Liberation Serif"/>
        </w:rPr>
        <w:t>xen-hypervisor              ##################################################</w:t>
      </w:r>
    </w:p>
    <w:p w:rsidR="005C7F3E" w:rsidRPr="009E1E49" w:rsidRDefault="005C7F3E" w:rsidP="000C7027">
      <w:pPr>
        <w:jc w:val="both"/>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lastRenderedPageBreak/>
        <w:t>xen-tools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xen-libs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xen-dom0-tools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xen-dom0-libs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xen-ocaml-libs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guest-templates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lvm2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upgrade-plugin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xapi-core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xapi-xenopsd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xapi-rrdd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Stopping XCP RRDD plugin xcp-rrdd-iostat: [  OK  ]</w:t>
      </w:r>
    </w:p>
    <w:p w:rsidR="005C7F3E" w:rsidRPr="009E1E49" w:rsidRDefault="005C7F3E" w:rsidP="005C7F3E">
      <w:pPr>
        <w:rPr>
          <w:rFonts w:ascii="Liberation Serif" w:hAnsi="Liberation Serif"/>
        </w:rPr>
      </w:pPr>
      <w:r w:rsidRPr="009E1E49">
        <w:rPr>
          <w:rFonts w:ascii="Liberation Serif" w:hAnsi="Liberation Serif"/>
        </w:rPr>
        <w:t>Stopping XCP RRDD plugin xcp-rrdd-squeezed: [  OK  ]</w:t>
      </w:r>
    </w:p>
    <w:p w:rsidR="005C7F3E" w:rsidRPr="009E1E49" w:rsidRDefault="005C7F3E" w:rsidP="005C7F3E">
      <w:pPr>
        <w:rPr>
          <w:rFonts w:ascii="Liberation Serif" w:hAnsi="Liberation Serif"/>
        </w:rPr>
      </w:pPr>
      <w:r w:rsidRPr="009E1E49">
        <w:rPr>
          <w:rFonts w:ascii="Liberation Serif" w:hAnsi="Liberation Serif"/>
        </w:rPr>
        <w:t>Stopping XCP RRDD plugin xcp-rrdd-xenpm: [  OK  ]</w:t>
      </w:r>
    </w:p>
    <w:p w:rsidR="005C7F3E" w:rsidRPr="009E1E49" w:rsidRDefault="005C7F3E" w:rsidP="005C7F3E">
      <w:pPr>
        <w:rPr>
          <w:rFonts w:ascii="Liberation Serif" w:hAnsi="Liberation Serif"/>
        </w:rPr>
      </w:pPr>
      <w:r w:rsidRPr="009E1E49">
        <w:rPr>
          <w:rFonts w:ascii="Liberation Serif" w:hAnsi="Liberation Serif"/>
        </w:rPr>
        <w:t>rrdd-plugins                ##################################################</w:t>
      </w:r>
    </w:p>
    <w:p w:rsidR="005C7F3E" w:rsidRPr="009E1E49" w:rsidRDefault="005C7F3E" w:rsidP="005C7F3E">
      <w:pPr>
        <w:rPr>
          <w:rFonts w:ascii="Liberation Serif" w:hAnsi="Liberation Serif"/>
        </w:rPr>
      </w:pPr>
      <w:r w:rsidRPr="009E1E49">
        <w:rPr>
          <w:rFonts w:ascii="Liberation Serif" w:hAnsi="Liberation Serif"/>
        </w:rPr>
        <w:t>Starting XCP RRDD plugin xcp-rrdd-iostat: [  OK  ]</w:t>
      </w:r>
    </w:p>
    <w:p w:rsidR="005C7F3E" w:rsidRPr="009E1E49" w:rsidRDefault="005C7F3E" w:rsidP="005C7F3E">
      <w:pPr>
        <w:rPr>
          <w:rFonts w:ascii="Liberation Serif" w:hAnsi="Liberation Serif"/>
        </w:rPr>
      </w:pPr>
      <w:r w:rsidRPr="009E1E49">
        <w:rPr>
          <w:rFonts w:ascii="Liberation Serif" w:hAnsi="Liberation Serif"/>
        </w:rPr>
        <w:t>Starting XCP RRDD plugin xcp-rrdd-squeezed: [  OK  ]</w:t>
      </w:r>
    </w:p>
    <w:p w:rsidR="005C7F3E" w:rsidRPr="009E1E49" w:rsidRDefault="005C7F3E" w:rsidP="005C7F3E">
      <w:pPr>
        <w:rPr>
          <w:rFonts w:ascii="Liberation Serif" w:hAnsi="Liberation Serif"/>
        </w:rPr>
      </w:pPr>
      <w:r w:rsidRPr="009E1E49">
        <w:rPr>
          <w:rFonts w:ascii="Liberation Serif" w:hAnsi="Liberation Serif"/>
        </w:rPr>
        <w:t>Starting XCP RRDD plugin xcp-rrdd-xenpm: [  OK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lastRenderedPageBreak/>
        <w:t>blktap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sm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tzdata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kernel                      ##################################################</w:t>
      </w:r>
    </w:p>
    <w:p w:rsidR="005C7F3E" w:rsidRPr="009E1E49" w:rsidRDefault="005C7F3E" w:rsidP="005C7F3E">
      <w:pPr>
        <w:rPr>
          <w:rFonts w:ascii="Liberation Serif" w:hAnsi="Liberation Serif"/>
        </w:rPr>
      </w:pPr>
      <w:r w:rsidRPr="009E1E49">
        <w:rPr>
          <w:rFonts w:ascii="Liberation Serif" w:hAnsi="Liberation Serif"/>
        </w:rPr>
        <w:t>unable to stat /sys/class/block//var/swap/swap.001: No such file or directory</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vgpu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linux-guest-loader-data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hwdata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xenserver-transfer-vm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openvswitch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v6d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glibc                       ##################################################</w:t>
      </w:r>
    </w:p>
    <w:p w:rsidR="005C7F3E" w:rsidRPr="009E1E49" w:rsidRDefault="005C7F3E" w:rsidP="005C7F3E">
      <w:pPr>
        <w:rPr>
          <w:rFonts w:ascii="Liberation Serif" w:hAnsi="Liberation Serif"/>
        </w:rPr>
      </w:pPr>
      <w:r w:rsidRPr="009E1E49">
        <w:rPr>
          <w:rFonts w:ascii="Liberation Serif" w:hAnsi="Liberation Serif"/>
        </w:rPr>
        <w:t>Preparing...                ##################################################</w:t>
      </w:r>
    </w:p>
    <w:p w:rsidR="005C7F3E" w:rsidRPr="009E1E49" w:rsidRDefault="005C7F3E" w:rsidP="005C7F3E">
      <w:pPr>
        <w:rPr>
          <w:rFonts w:ascii="Liberation Serif" w:hAnsi="Liberation Serif"/>
        </w:rPr>
      </w:pPr>
      <w:r w:rsidRPr="009E1E49">
        <w:rPr>
          <w:rFonts w:ascii="Liberation Serif" w:hAnsi="Liberation Serif"/>
        </w:rPr>
        <w:t>glibc-common                ##################################################</w:t>
      </w:r>
    </w:p>
    <w:p w:rsidR="005C7F3E" w:rsidRPr="009E1E49" w:rsidRDefault="005C7F3E" w:rsidP="005C7F3E">
      <w:pPr>
        <w:rPr>
          <w:rFonts w:ascii="Liberation Serif" w:hAnsi="Liberation Serif"/>
        </w:rPr>
      </w:pPr>
      <w:r w:rsidRPr="009E1E49">
        <w:rPr>
          <w:rFonts w:ascii="Liberation Serif" w:hAnsi="Liberation Serif"/>
        </w:rPr>
        <w:t>Waiting for xapi to signal init complete</w:t>
      </w:r>
    </w:p>
    <w:p w:rsidR="005C7F3E" w:rsidRPr="009E1E49" w:rsidRDefault="005C7F3E" w:rsidP="005C7F3E">
      <w:pPr>
        <w:rPr>
          <w:rFonts w:ascii="Liberation Serif" w:hAnsi="Liberation Serif"/>
        </w:rPr>
      </w:pPr>
      <w:r w:rsidRPr="009E1E49">
        <w:rPr>
          <w:rFonts w:ascii="Liberation Serif" w:hAnsi="Liberation Serif"/>
        </w:rPr>
        <w:t>Removing any existing built-in templates</w:t>
      </w:r>
    </w:p>
    <w:p w:rsidR="005C7F3E" w:rsidRPr="009E1E49" w:rsidRDefault="005C7F3E" w:rsidP="005C7F3E">
      <w:pPr>
        <w:rPr>
          <w:rFonts w:ascii="Liberation Serif" w:hAnsi="Liberation Serif"/>
        </w:rPr>
      </w:pPr>
      <w:r w:rsidRPr="009E1E49">
        <w:rPr>
          <w:rFonts w:ascii="Liberation Serif" w:hAnsi="Liberation Serif"/>
        </w:rPr>
        <w:t>Regenerating built-in templates</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[root@xenserver home]#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lastRenderedPageBreak/>
        <w:t>After it, You can use “xe patch-list” for see a list of patches :</w:t>
      </w:r>
    </w:p>
    <w:p w:rsidR="005C7F3E" w:rsidRPr="009E1E49" w:rsidRDefault="005C7F3E" w:rsidP="005C7F3E">
      <w:pPr>
        <w:rPr>
          <w:rFonts w:ascii="Liberation Serif" w:hAnsi="Liberation Serif"/>
        </w:rPr>
      </w:pPr>
      <w:r w:rsidRPr="009E1E49">
        <w:rPr>
          <w:rFonts w:ascii="Liberation Serif" w:hAnsi="Liberation Serif"/>
        </w:rPr>
        <w:t>[root@xenserver home]# xe patch-list</w:t>
      </w:r>
    </w:p>
    <w:p w:rsidR="005C7F3E" w:rsidRPr="009E1E49" w:rsidRDefault="005C7F3E" w:rsidP="005C7F3E">
      <w:pPr>
        <w:rPr>
          <w:rFonts w:ascii="Liberation Serif" w:hAnsi="Liberation Serif"/>
        </w:rPr>
      </w:pPr>
      <w:r w:rsidRPr="009E1E49">
        <w:rPr>
          <w:rFonts w:ascii="Liberation Serif" w:hAnsi="Liberation Serif"/>
        </w:rPr>
        <w:t>uuid ( RO)                    : 5200911d-5f79-4149-abca-0556af77b14d</w:t>
      </w:r>
    </w:p>
    <w:p w:rsidR="005C7F3E" w:rsidRPr="009E1E49" w:rsidRDefault="005C7F3E" w:rsidP="005C7F3E">
      <w:pPr>
        <w:rPr>
          <w:rFonts w:ascii="Liberation Serif" w:hAnsi="Liberation Serif"/>
        </w:rPr>
      </w:pPr>
      <w:r w:rsidRPr="009E1E49">
        <w:rPr>
          <w:rFonts w:ascii="Liberation Serif" w:hAnsi="Liberation Serif"/>
        </w:rPr>
        <w:t xml:space="preserve">              name-label ( RO): XS65E003</w:t>
      </w:r>
    </w:p>
    <w:p w:rsidR="005C7F3E" w:rsidRPr="009E1E49" w:rsidRDefault="005C7F3E" w:rsidP="005C7F3E">
      <w:pPr>
        <w:rPr>
          <w:rFonts w:ascii="Liberation Serif" w:hAnsi="Liberation Serif"/>
        </w:rPr>
      </w:pPr>
      <w:r w:rsidRPr="009E1E49">
        <w:rPr>
          <w:rFonts w:ascii="Liberation Serif" w:hAnsi="Liberation Serif"/>
        </w:rPr>
        <w:t xml:space="preserve">        name-description ( RO): Public Availability: security fixes to glibc</w:t>
      </w:r>
    </w:p>
    <w:p w:rsidR="005C7F3E" w:rsidRPr="009E1E49" w:rsidRDefault="005C7F3E" w:rsidP="005C7F3E">
      <w:pPr>
        <w:rPr>
          <w:rFonts w:ascii="Liberation Serif" w:hAnsi="Liberation Serif"/>
        </w:rPr>
      </w:pPr>
      <w:r w:rsidRPr="009E1E49">
        <w:rPr>
          <w:rFonts w:ascii="Liberation Serif" w:hAnsi="Liberation Serif"/>
        </w:rPr>
        <w:t xml:space="preserve">                    size ( RO): 0</w:t>
      </w:r>
    </w:p>
    <w:p w:rsidR="005C7F3E" w:rsidRPr="009E1E49" w:rsidRDefault="005C7F3E" w:rsidP="005C7F3E">
      <w:pPr>
        <w:rPr>
          <w:rFonts w:ascii="Liberation Serif" w:hAnsi="Liberation Serif"/>
        </w:rPr>
      </w:pPr>
      <w:r w:rsidRPr="009E1E49">
        <w:rPr>
          <w:rFonts w:ascii="Liberation Serif" w:hAnsi="Liberation Serif"/>
        </w:rPr>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 restartHost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30d3992b-ac0a-45e8-9e93-d4b2e9bb235f</w:t>
      </w:r>
    </w:p>
    <w:p w:rsidR="005C7F3E" w:rsidRPr="009E1E49" w:rsidRDefault="005C7F3E" w:rsidP="005C7F3E">
      <w:pPr>
        <w:rPr>
          <w:rFonts w:ascii="Liberation Serif" w:hAnsi="Liberation Serif"/>
        </w:rPr>
      </w:pPr>
      <w:r w:rsidRPr="009E1E49">
        <w:rPr>
          <w:rFonts w:ascii="Liberation Serif" w:hAnsi="Liberation Serif"/>
        </w:rPr>
        <w:t xml:space="preserve">              name-label ( RO): XS65E006</w:t>
      </w:r>
    </w:p>
    <w:p w:rsidR="005C7F3E" w:rsidRPr="009E1E49" w:rsidRDefault="005C7F3E" w:rsidP="005C7F3E">
      <w:pPr>
        <w:rPr>
          <w:rFonts w:ascii="Liberation Serif" w:hAnsi="Liberation Serif"/>
        </w:rPr>
      </w:pPr>
      <w:r w:rsidRPr="009E1E49">
        <w:rPr>
          <w:rFonts w:ascii="Liberation Serif" w:hAnsi="Liberation Serif"/>
        </w:rPr>
        <w:t xml:space="preserve">        name-description ( RO): Public Availability: security fixes to Xen</w:t>
      </w:r>
    </w:p>
    <w:p w:rsidR="005C7F3E" w:rsidRPr="009E1E49" w:rsidRDefault="005C7F3E" w:rsidP="005C7F3E">
      <w:pPr>
        <w:rPr>
          <w:rFonts w:ascii="Liberation Serif" w:hAnsi="Liberation Serif"/>
        </w:rPr>
      </w:pPr>
      <w:r w:rsidRPr="009E1E49">
        <w:rPr>
          <w:rFonts w:ascii="Liberation Serif" w:hAnsi="Liberation Serif"/>
        </w:rPr>
        <w:t xml:space="preserve">                    size ( RO): 0</w:t>
      </w:r>
    </w:p>
    <w:p w:rsidR="005C7F3E" w:rsidRPr="009E1E49" w:rsidRDefault="005C7F3E" w:rsidP="005C7F3E">
      <w:pPr>
        <w:rPr>
          <w:rFonts w:ascii="Liberation Serif" w:hAnsi="Liberation Serif"/>
        </w:rPr>
      </w:pPr>
      <w:r w:rsidRPr="009E1E49">
        <w:rPr>
          <w:rFonts w:ascii="Liberation Serif" w:hAnsi="Liberation Serif"/>
        </w:rPr>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 restartHost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9f9d57ff-3a04-4385-9744-f961b44a1db4</w:t>
      </w:r>
    </w:p>
    <w:p w:rsidR="005C7F3E" w:rsidRPr="009E1E49" w:rsidRDefault="005C7F3E" w:rsidP="005C7F3E">
      <w:pPr>
        <w:rPr>
          <w:rFonts w:ascii="Liberation Serif" w:hAnsi="Liberation Serif"/>
        </w:rPr>
      </w:pPr>
      <w:r w:rsidRPr="009E1E49">
        <w:rPr>
          <w:rFonts w:ascii="Liberation Serif" w:hAnsi="Liberation Serif"/>
        </w:rPr>
        <w:t xml:space="preserve">              name-label ( RO): XS65E001</w:t>
      </w:r>
    </w:p>
    <w:p w:rsidR="005C7F3E" w:rsidRPr="009E1E49" w:rsidRDefault="005C7F3E" w:rsidP="005C7F3E">
      <w:pPr>
        <w:rPr>
          <w:rFonts w:ascii="Liberation Serif" w:hAnsi="Liberation Serif"/>
        </w:rPr>
      </w:pPr>
      <w:r w:rsidRPr="009E1E49">
        <w:rPr>
          <w:rFonts w:ascii="Liberation Serif" w:hAnsi="Liberation Serif"/>
        </w:rPr>
        <w:t xml:space="preserve">        name-description ( RO): Public Availability: XenCenter fixes for XS 6.5</w:t>
      </w:r>
    </w:p>
    <w:p w:rsidR="005C7F3E" w:rsidRPr="009E1E49" w:rsidRDefault="005C7F3E" w:rsidP="005C7F3E">
      <w:pPr>
        <w:rPr>
          <w:rFonts w:ascii="Liberation Serif" w:hAnsi="Liberation Serif"/>
        </w:rPr>
      </w:pPr>
      <w:r w:rsidRPr="009E1E49">
        <w:rPr>
          <w:rFonts w:ascii="Liberation Serif" w:hAnsi="Liberation Serif"/>
        </w:rPr>
        <w:t xml:space="preserve">                    size ( RO): 0</w:t>
      </w:r>
    </w:p>
    <w:p w:rsidR="005C7F3E" w:rsidRPr="009E1E49" w:rsidRDefault="005C7F3E" w:rsidP="005C7F3E">
      <w:pPr>
        <w:rPr>
          <w:rFonts w:ascii="Liberation Serif" w:hAnsi="Liberation Serif"/>
        </w:rPr>
      </w:pPr>
      <w:r w:rsidRPr="009E1E49">
        <w:rPr>
          <w:rFonts w:ascii="Liberation Serif" w:hAnsi="Liberation Serif"/>
        </w:rPr>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7f2e4a3a-4098-4a71-84ff-b0ba919723c7</w:t>
      </w:r>
    </w:p>
    <w:p w:rsidR="005C7F3E" w:rsidRPr="009E1E49" w:rsidRDefault="005C7F3E" w:rsidP="005C7F3E">
      <w:pPr>
        <w:rPr>
          <w:rFonts w:ascii="Liberation Serif" w:hAnsi="Liberation Serif"/>
        </w:rPr>
      </w:pPr>
      <w:r w:rsidRPr="009E1E49">
        <w:rPr>
          <w:rFonts w:ascii="Liberation Serif" w:hAnsi="Liberation Serif"/>
        </w:rPr>
        <w:t xml:space="preserve">              name-label ( RO): XS65ESP1</w:t>
      </w:r>
    </w:p>
    <w:p w:rsidR="005C7F3E" w:rsidRPr="009E1E49" w:rsidRDefault="005C7F3E" w:rsidP="005C7F3E">
      <w:pPr>
        <w:rPr>
          <w:rFonts w:ascii="Liberation Serif" w:hAnsi="Liberation Serif"/>
        </w:rPr>
      </w:pPr>
      <w:r w:rsidRPr="009E1E49">
        <w:rPr>
          <w:rFonts w:ascii="Liberation Serif" w:hAnsi="Liberation Serif"/>
        </w:rPr>
        <w:t xml:space="preserve">        name-description ( RO): Public Availability: XenServer 6.5 Service Pack 1 (SP1)</w:t>
      </w:r>
    </w:p>
    <w:p w:rsidR="005C7F3E" w:rsidRPr="009E1E49" w:rsidRDefault="005C7F3E" w:rsidP="005C7F3E">
      <w:pPr>
        <w:rPr>
          <w:rFonts w:ascii="Liberation Serif" w:hAnsi="Liberation Serif"/>
        </w:rPr>
      </w:pPr>
      <w:r w:rsidRPr="009E1E49">
        <w:rPr>
          <w:rFonts w:ascii="Liberation Serif" w:hAnsi="Liberation Serif"/>
        </w:rPr>
        <w:t xml:space="preserve">                    size ( RO): 254832812</w:t>
      </w:r>
    </w:p>
    <w:p w:rsidR="005C7F3E" w:rsidRPr="009E1E49" w:rsidRDefault="005C7F3E" w:rsidP="005C7F3E">
      <w:pPr>
        <w:rPr>
          <w:rFonts w:ascii="Liberation Serif" w:hAnsi="Liberation Serif"/>
        </w:rPr>
      </w:pPr>
      <w:r w:rsidRPr="009E1E49">
        <w:rPr>
          <w:rFonts w:ascii="Liberation Serif" w:hAnsi="Liberation Serif"/>
        </w:rPr>
        <w:lastRenderedPageBreak/>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 restartHost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0fedb090-7d7a-4dce-afac-34d56d4c9aff</w:t>
      </w:r>
    </w:p>
    <w:p w:rsidR="005C7F3E" w:rsidRPr="009E1E49" w:rsidRDefault="005C7F3E" w:rsidP="005C7F3E">
      <w:pPr>
        <w:rPr>
          <w:rFonts w:ascii="Liberation Serif" w:hAnsi="Liberation Serif"/>
        </w:rPr>
      </w:pPr>
      <w:r w:rsidRPr="009E1E49">
        <w:rPr>
          <w:rFonts w:ascii="Liberation Serif" w:hAnsi="Liberation Serif"/>
        </w:rPr>
        <w:t xml:space="preserve">              name-label ( RO): XS65E002</w:t>
      </w:r>
    </w:p>
    <w:p w:rsidR="005C7F3E" w:rsidRPr="009E1E49" w:rsidRDefault="005C7F3E" w:rsidP="005C7F3E">
      <w:pPr>
        <w:rPr>
          <w:rFonts w:ascii="Liberation Serif" w:hAnsi="Liberation Serif"/>
        </w:rPr>
      </w:pPr>
      <w:r w:rsidRPr="009E1E49">
        <w:rPr>
          <w:rFonts w:ascii="Liberation Serif" w:hAnsi="Liberation Serif"/>
        </w:rPr>
        <w:t xml:space="preserve">        name-description ( RO): Public Availability: XenTools fixes</w:t>
      </w:r>
    </w:p>
    <w:p w:rsidR="005C7F3E" w:rsidRPr="009E1E49" w:rsidRDefault="005C7F3E" w:rsidP="005C7F3E">
      <w:pPr>
        <w:rPr>
          <w:rFonts w:ascii="Liberation Serif" w:hAnsi="Liberation Serif"/>
        </w:rPr>
      </w:pPr>
      <w:r w:rsidRPr="009E1E49">
        <w:rPr>
          <w:rFonts w:ascii="Liberation Serif" w:hAnsi="Liberation Serif"/>
        </w:rPr>
        <w:t xml:space="preserve">                    size ( RO): 0</w:t>
      </w:r>
    </w:p>
    <w:p w:rsidR="005C7F3E" w:rsidRPr="009E1E49" w:rsidRDefault="005C7F3E" w:rsidP="005C7F3E">
      <w:pPr>
        <w:rPr>
          <w:rFonts w:ascii="Liberation Serif" w:hAnsi="Liberation Serif"/>
        </w:rPr>
      </w:pPr>
      <w:r w:rsidRPr="009E1E49">
        <w:rPr>
          <w:rFonts w:ascii="Liberation Serif" w:hAnsi="Liberation Serif"/>
        </w:rPr>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 restartXAPI</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70ef547a-125c-44fc-9cc3-1b709c9b7431</w:t>
      </w:r>
    </w:p>
    <w:p w:rsidR="005C7F3E" w:rsidRPr="009E1E49" w:rsidRDefault="005C7F3E" w:rsidP="005C7F3E">
      <w:pPr>
        <w:rPr>
          <w:rFonts w:ascii="Liberation Serif" w:hAnsi="Liberation Serif"/>
        </w:rPr>
      </w:pPr>
      <w:r w:rsidRPr="009E1E49">
        <w:rPr>
          <w:rFonts w:ascii="Liberation Serif" w:hAnsi="Liberation Serif"/>
        </w:rPr>
        <w:t xml:space="preserve">              name-label ( RO): XS65E007</w:t>
      </w:r>
    </w:p>
    <w:p w:rsidR="005C7F3E" w:rsidRPr="009E1E49" w:rsidRDefault="005C7F3E" w:rsidP="005C7F3E">
      <w:pPr>
        <w:rPr>
          <w:rFonts w:ascii="Liberation Serif" w:hAnsi="Liberation Serif"/>
        </w:rPr>
      </w:pPr>
      <w:r w:rsidRPr="009E1E49">
        <w:rPr>
          <w:rFonts w:ascii="Liberation Serif" w:hAnsi="Liberation Serif"/>
        </w:rPr>
        <w:t xml:space="preserve">        name-description ( RO): Public Availability: Security fixes for Xen Device Model</w:t>
      </w:r>
    </w:p>
    <w:p w:rsidR="005C7F3E" w:rsidRPr="009E1E49" w:rsidRDefault="005C7F3E" w:rsidP="005C7F3E">
      <w:pPr>
        <w:rPr>
          <w:rFonts w:ascii="Liberation Serif" w:hAnsi="Liberation Serif"/>
        </w:rPr>
      </w:pPr>
      <w:r w:rsidRPr="009E1E49">
        <w:rPr>
          <w:rFonts w:ascii="Liberation Serif" w:hAnsi="Liberation Serif"/>
        </w:rPr>
        <w:t xml:space="preserve">                    size ( RO): 0</w:t>
      </w:r>
    </w:p>
    <w:p w:rsidR="005C7F3E" w:rsidRPr="009E1E49" w:rsidRDefault="005C7F3E" w:rsidP="005C7F3E">
      <w:pPr>
        <w:rPr>
          <w:rFonts w:ascii="Liberation Serif" w:hAnsi="Liberation Serif"/>
        </w:rPr>
      </w:pPr>
      <w:r w:rsidRPr="009E1E49">
        <w:rPr>
          <w:rFonts w:ascii="Liberation Serif" w:hAnsi="Liberation Serif"/>
        </w:rPr>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 restartHost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d3c08fcb-daa0-4410-bdb2-c298109e88ad</w:t>
      </w:r>
    </w:p>
    <w:p w:rsidR="005C7F3E" w:rsidRPr="009E1E49" w:rsidRDefault="005C7F3E" w:rsidP="005C7F3E">
      <w:pPr>
        <w:rPr>
          <w:rFonts w:ascii="Liberation Serif" w:hAnsi="Liberation Serif"/>
        </w:rPr>
      </w:pPr>
      <w:r w:rsidRPr="009E1E49">
        <w:rPr>
          <w:rFonts w:ascii="Liberation Serif" w:hAnsi="Liberation Serif"/>
        </w:rPr>
        <w:t xml:space="preserve">              name-label ( RO): XS65E008</w:t>
      </w:r>
    </w:p>
    <w:p w:rsidR="005C7F3E" w:rsidRPr="009E1E49" w:rsidRDefault="005C7F3E" w:rsidP="005C7F3E">
      <w:pPr>
        <w:rPr>
          <w:rFonts w:ascii="Liberation Serif" w:hAnsi="Liberation Serif"/>
        </w:rPr>
      </w:pPr>
      <w:r w:rsidRPr="009E1E49">
        <w:rPr>
          <w:rFonts w:ascii="Liberation Serif" w:hAnsi="Liberation Serif"/>
        </w:rPr>
        <w:t xml:space="preserve">        name-description ( RO): Public Availability: Fix for Dom0 kernel</w:t>
      </w:r>
    </w:p>
    <w:p w:rsidR="005C7F3E" w:rsidRPr="009E1E49" w:rsidRDefault="005C7F3E" w:rsidP="005C7F3E">
      <w:pPr>
        <w:rPr>
          <w:rFonts w:ascii="Liberation Serif" w:hAnsi="Liberation Serif"/>
        </w:rPr>
      </w:pPr>
      <w:r w:rsidRPr="009E1E49">
        <w:rPr>
          <w:rFonts w:ascii="Liberation Serif" w:hAnsi="Liberation Serif"/>
        </w:rPr>
        <w:t xml:space="preserve">                    size ( RO): 0</w:t>
      </w:r>
    </w:p>
    <w:p w:rsidR="005C7F3E" w:rsidRPr="009E1E49" w:rsidRDefault="005C7F3E" w:rsidP="005C7F3E">
      <w:pPr>
        <w:rPr>
          <w:rFonts w:ascii="Liberation Serif" w:hAnsi="Liberation Serif"/>
        </w:rPr>
      </w:pPr>
      <w:r w:rsidRPr="009E1E49">
        <w:rPr>
          <w:rFonts w:ascii="Liberation Serif" w:hAnsi="Liberation Serif"/>
        </w:rPr>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 restartHost</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uuid ( RO)                    : 492ca007-bf7b-454f-8e5c-63a991a52449</w:t>
      </w:r>
    </w:p>
    <w:p w:rsidR="005C7F3E" w:rsidRPr="009E1E49" w:rsidRDefault="005C7F3E" w:rsidP="005C7F3E">
      <w:pPr>
        <w:rPr>
          <w:rFonts w:ascii="Liberation Serif" w:hAnsi="Liberation Serif"/>
        </w:rPr>
      </w:pPr>
      <w:r w:rsidRPr="009E1E49">
        <w:rPr>
          <w:rFonts w:ascii="Liberation Serif" w:hAnsi="Liberation Serif"/>
        </w:rPr>
        <w:t xml:space="preserve">              name-label ( RO): XS65E005</w:t>
      </w:r>
    </w:p>
    <w:p w:rsidR="005C7F3E" w:rsidRPr="009E1E49" w:rsidRDefault="005C7F3E" w:rsidP="005C7F3E">
      <w:pPr>
        <w:rPr>
          <w:rFonts w:ascii="Liberation Serif" w:hAnsi="Liberation Serif"/>
        </w:rPr>
      </w:pPr>
      <w:r w:rsidRPr="009E1E49">
        <w:rPr>
          <w:rFonts w:ascii="Liberation Serif" w:hAnsi="Liberation Serif"/>
        </w:rPr>
        <w:lastRenderedPageBreak/>
        <w:t xml:space="preserve">        name-description ( RO): Storage fixes to prevent disk corruption</w:t>
      </w:r>
    </w:p>
    <w:p w:rsidR="005C7F3E" w:rsidRPr="009E1E49" w:rsidRDefault="005C7F3E" w:rsidP="005C7F3E">
      <w:pPr>
        <w:rPr>
          <w:rFonts w:ascii="Liberation Serif" w:hAnsi="Liberation Serif"/>
        </w:rPr>
      </w:pPr>
      <w:r w:rsidRPr="009E1E49">
        <w:rPr>
          <w:rFonts w:ascii="Liberation Serif" w:hAnsi="Liberation Serif"/>
        </w:rPr>
        <w:t xml:space="preserve">                    size ( RO): 0</w:t>
      </w:r>
    </w:p>
    <w:p w:rsidR="005C7F3E" w:rsidRPr="009E1E49" w:rsidRDefault="005C7F3E" w:rsidP="005C7F3E">
      <w:pPr>
        <w:rPr>
          <w:rFonts w:ascii="Liberation Serif" w:hAnsi="Liberation Serif"/>
        </w:rPr>
      </w:pPr>
      <w:r w:rsidRPr="009E1E49">
        <w:rPr>
          <w:rFonts w:ascii="Liberation Serif" w:hAnsi="Liberation Serif"/>
        </w:rPr>
        <w:t xml:space="preserve">                   hosts (SRO): 638b5767-3ef5-4fed-9553-06f1c2f61f52</w:t>
      </w:r>
    </w:p>
    <w:p w:rsidR="005C7F3E" w:rsidRPr="009E1E49" w:rsidRDefault="005C7F3E" w:rsidP="005C7F3E">
      <w:pPr>
        <w:rPr>
          <w:rFonts w:ascii="Liberation Serif" w:hAnsi="Liberation Serif"/>
        </w:rPr>
      </w:pPr>
      <w:r w:rsidRPr="009E1E49">
        <w:rPr>
          <w:rFonts w:ascii="Liberation Serif" w:hAnsi="Liberation Serif"/>
        </w:rPr>
        <w:t xml:space="preserve">    after-apply-guidance (SRO):</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[root@xenserver home]#</w:t>
      </w:r>
    </w:p>
    <w:p w:rsidR="005C7F3E" w:rsidRPr="009E1E49" w:rsidRDefault="005C7F3E" w:rsidP="005C7F3E">
      <w:pPr>
        <w:rPr>
          <w:rFonts w:ascii="Liberation Serif" w:hAnsi="Liberation Serif"/>
        </w:rPr>
      </w:pPr>
    </w:p>
    <w:p w:rsidR="005C7F3E" w:rsidRPr="009E1E49" w:rsidRDefault="005C7F3E" w:rsidP="00E7253C">
      <w:pPr>
        <w:jc w:val="both"/>
        <w:rPr>
          <w:rFonts w:ascii="Liberation Serif" w:hAnsi="Liberation Serif"/>
        </w:rPr>
      </w:pPr>
      <w:r w:rsidRPr="009E1E49">
        <w:rPr>
          <w:rFonts w:ascii="Liberation Serif" w:hAnsi="Liberation Serif"/>
        </w:rPr>
        <w:t>Done.</w:t>
      </w:r>
    </w:p>
    <w:p w:rsidR="005C7F3E" w:rsidRPr="009E1E49" w:rsidRDefault="005C7F3E" w:rsidP="00E7253C">
      <w:pPr>
        <w:jc w:val="both"/>
        <w:rPr>
          <w:rFonts w:ascii="Liberation Serif" w:hAnsi="Liberation Serif"/>
        </w:rPr>
      </w:pPr>
      <w:r w:rsidRPr="009E1E49">
        <w:rPr>
          <w:rFonts w:ascii="Liberation Serif" w:hAnsi="Liberation Serif"/>
        </w:rPr>
        <w:t>When the update completed, Don't forget to remove the Hotfix files. The “/” must not full.</w:t>
      </w:r>
    </w:p>
    <w:p w:rsidR="005C7F3E" w:rsidRPr="009E1E49" w:rsidRDefault="005C7F3E" w:rsidP="00E7253C">
      <w:pPr>
        <w:jc w:val="both"/>
        <w:rPr>
          <w:rFonts w:ascii="Liberation Serif" w:hAnsi="Liberation Serif"/>
        </w:rPr>
      </w:pPr>
      <w:r w:rsidRPr="009E1E49">
        <w:rPr>
          <w:rFonts w:ascii="Liberation Serif" w:hAnsi="Liberation Serif"/>
        </w:rPr>
        <w:t>You can use Citrix XenCenter for do it too. Open XenCenter and from the left side click on “Notifications” then click on “Update” and after it click on “Check for Update Now” :</w:t>
      </w:r>
    </w:p>
    <w:p w:rsidR="00521F22" w:rsidRPr="009E1E49" w:rsidRDefault="002A2CC3" w:rsidP="000F15B9">
      <w:pPr>
        <w:ind w:left="720"/>
        <w:rPr>
          <w:rFonts w:ascii="Liberation Serif" w:hAnsi="Liberation Serif"/>
        </w:rPr>
      </w:pPr>
      <w:r w:rsidRPr="009E1E49">
        <w:rPr>
          <w:rFonts w:ascii="Liberation Serif" w:hAnsi="Liberation Serif"/>
          <w:noProof/>
        </w:rPr>
        <w:drawing>
          <wp:inline distT="0" distB="0" distL="0" distR="0">
            <wp:extent cx="5314950" cy="3990975"/>
            <wp:effectExtent l="0" t="0" r="0" b="0"/>
            <wp:docPr id="82"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3990975"/>
                    </a:xfrm>
                    <a:prstGeom prst="rect">
                      <a:avLst/>
                    </a:prstGeom>
                    <a:noFill/>
                    <a:ln>
                      <a:noFill/>
                    </a:ln>
                  </pic:spPr>
                </pic:pic>
              </a:graphicData>
            </a:graphic>
          </wp:inline>
        </w:drawing>
      </w:r>
    </w:p>
    <w:p w:rsidR="005C7F3E" w:rsidRPr="009E1E49" w:rsidRDefault="000F15B9" w:rsidP="000F15B9">
      <w:pPr>
        <w:ind w:left="3600" w:firstLine="720"/>
        <w:rPr>
          <w:rFonts w:ascii="Liberation Serif" w:hAnsi="Liberation Serif"/>
        </w:rPr>
      </w:pPr>
      <w:r w:rsidRPr="009E1E49">
        <w:rPr>
          <w:rFonts w:ascii="Liberation Serif" w:hAnsi="Liberation Serif"/>
        </w:rPr>
        <w:t>Figure 86</w:t>
      </w:r>
      <w:r w:rsidR="005C7F3E" w:rsidRPr="009E1E49">
        <w:rPr>
          <w:rFonts w:ascii="Liberation Serif" w:hAnsi="Liberation Serif"/>
        </w:rPr>
        <w:t>: Update</w:t>
      </w:r>
    </w:p>
    <w:p w:rsidR="005C7F3E" w:rsidRPr="009E1E49" w:rsidRDefault="005C7F3E" w:rsidP="005C7F3E">
      <w:pPr>
        <w:rPr>
          <w:rFonts w:ascii="Liberation Serif" w:hAnsi="Liberation Serif"/>
        </w:rPr>
      </w:pPr>
    </w:p>
    <w:p w:rsidR="005C7F3E" w:rsidRPr="009E1E49" w:rsidRDefault="005C7F3E" w:rsidP="000C7027">
      <w:pPr>
        <w:jc w:val="both"/>
        <w:rPr>
          <w:rFonts w:ascii="Liberation Serif" w:hAnsi="Liberation Serif"/>
        </w:rPr>
      </w:pPr>
      <w:r w:rsidRPr="009E1E49">
        <w:rPr>
          <w:rFonts w:ascii="Liberation Serif" w:hAnsi="Liberation Serif"/>
        </w:rPr>
        <w:t>After it, If any update ex</w:t>
      </w:r>
      <w:r w:rsidR="000F15B9" w:rsidRPr="009E1E49">
        <w:rPr>
          <w:rFonts w:ascii="Liberation Serif" w:hAnsi="Liberation Serif"/>
        </w:rPr>
        <w:t>ist then a list of updates show</w:t>
      </w:r>
      <w:r w:rsidRPr="009E1E49">
        <w:rPr>
          <w:rFonts w:ascii="Liberation Serif" w:hAnsi="Liberation Serif"/>
        </w:rPr>
        <w:t>:</w:t>
      </w:r>
    </w:p>
    <w:p w:rsidR="000F15B9" w:rsidRPr="009E1E49" w:rsidRDefault="000F15B9" w:rsidP="000F15B9">
      <w:pPr>
        <w:ind w:left="720"/>
        <w:rPr>
          <w:rFonts w:ascii="Liberation Serif" w:hAnsi="Liberation Serif"/>
        </w:rPr>
      </w:pPr>
      <w:r w:rsidRPr="009E1E49">
        <w:rPr>
          <w:rFonts w:ascii="Liberation Serif" w:hAnsi="Liberation Serif"/>
        </w:rPr>
        <w:lastRenderedPageBreak/>
        <w:tab/>
      </w:r>
      <w:r w:rsidR="002A2CC3" w:rsidRPr="009E1E49">
        <w:rPr>
          <w:rFonts w:ascii="Liberation Serif" w:hAnsi="Liberation Serif"/>
          <w:noProof/>
        </w:rPr>
        <w:drawing>
          <wp:inline distT="0" distB="0" distL="0" distR="0">
            <wp:extent cx="5667375" cy="3952875"/>
            <wp:effectExtent l="0" t="0" r="0" b="0"/>
            <wp:docPr id="83"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3952875"/>
                    </a:xfrm>
                    <a:prstGeom prst="rect">
                      <a:avLst/>
                    </a:prstGeom>
                    <a:noFill/>
                    <a:ln>
                      <a:noFill/>
                    </a:ln>
                  </pic:spPr>
                </pic:pic>
              </a:graphicData>
            </a:graphic>
          </wp:inline>
        </w:drawing>
      </w:r>
    </w:p>
    <w:p w:rsidR="005C7F3E" w:rsidRPr="009E1E49" w:rsidRDefault="000F15B9" w:rsidP="000F15B9">
      <w:pPr>
        <w:ind w:left="2880" w:firstLine="720"/>
        <w:rPr>
          <w:rFonts w:ascii="Liberation Serif" w:hAnsi="Liberation Serif"/>
        </w:rPr>
      </w:pPr>
      <w:r w:rsidRPr="009E1E49">
        <w:rPr>
          <w:rFonts w:ascii="Liberation Serif" w:hAnsi="Liberation Serif"/>
        </w:rPr>
        <w:t>Figure 87</w:t>
      </w:r>
      <w:r w:rsidR="005C7F3E" w:rsidRPr="009E1E49">
        <w:rPr>
          <w:rFonts w:ascii="Liberation Serif" w:hAnsi="Liberation Serif"/>
        </w:rPr>
        <w:t>: List of updates</w:t>
      </w:r>
    </w:p>
    <w:p w:rsidR="005C7F3E" w:rsidRPr="009E1E49" w:rsidRDefault="005C7F3E" w:rsidP="005C7F3E">
      <w:pPr>
        <w:rPr>
          <w:rFonts w:ascii="Liberation Serif" w:hAnsi="Liberation Serif"/>
        </w:rPr>
      </w:pPr>
    </w:p>
    <w:p w:rsidR="005C7F3E" w:rsidRPr="009E1E49" w:rsidRDefault="005C7F3E" w:rsidP="00E7253C">
      <w:pPr>
        <w:jc w:val="both"/>
        <w:rPr>
          <w:rFonts w:ascii="Liberation Serif" w:hAnsi="Liberation Serif"/>
        </w:rPr>
      </w:pPr>
      <w:r w:rsidRPr="009E1E49">
        <w:rPr>
          <w:rFonts w:ascii="Liberation Serif" w:hAnsi="Liberation Serif"/>
        </w:rPr>
        <w:t>Select a update and from “Actions” section click on Down arrow and then click on “Download and Install”. XenCenter Detect your XenServer(s) and when you select your XenServer Download start :</w:t>
      </w:r>
    </w:p>
    <w:p w:rsidR="000F15B9"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810250" cy="3895725"/>
            <wp:effectExtent l="0" t="0" r="0" b="0"/>
            <wp:docPr id="84"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3895725"/>
                    </a:xfrm>
                    <a:prstGeom prst="rect">
                      <a:avLst/>
                    </a:prstGeom>
                    <a:noFill/>
                    <a:ln>
                      <a:noFill/>
                    </a:ln>
                  </pic:spPr>
                </pic:pic>
              </a:graphicData>
            </a:graphic>
          </wp:inline>
        </w:drawing>
      </w:r>
    </w:p>
    <w:p w:rsidR="005C7F3E" w:rsidRPr="009E1E49" w:rsidRDefault="000F15B9" w:rsidP="000F15B9">
      <w:pPr>
        <w:ind w:left="2880"/>
        <w:rPr>
          <w:rFonts w:ascii="Liberation Serif" w:hAnsi="Liberation Serif"/>
        </w:rPr>
      </w:pPr>
      <w:r w:rsidRPr="009E1E49">
        <w:rPr>
          <w:rFonts w:ascii="Liberation Serif" w:hAnsi="Liberation Serif"/>
        </w:rPr>
        <w:t>Figure 88</w:t>
      </w:r>
      <w:r w:rsidR="005C7F3E" w:rsidRPr="009E1E49">
        <w:rPr>
          <w:rFonts w:ascii="Liberation Serif" w:hAnsi="Liberation Serif"/>
        </w:rPr>
        <w:t>: Download completed</w:t>
      </w:r>
    </w:p>
    <w:p w:rsidR="005C7F3E" w:rsidRPr="009E1E49" w:rsidRDefault="005C7F3E" w:rsidP="005C7F3E">
      <w:pPr>
        <w:rPr>
          <w:rFonts w:ascii="Liberation Serif" w:hAnsi="Liberation Serif"/>
        </w:rPr>
      </w:pPr>
      <w:r w:rsidRPr="009E1E49">
        <w:rPr>
          <w:rFonts w:ascii="Liberation Serif" w:hAnsi="Liberation Serif"/>
        </w:rPr>
        <w:t>When Download completed, Click on “Next” and XenServer check the server for apply update :</w:t>
      </w:r>
    </w:p>
    <w:p w:rsidR="000F15B9" w:rsidRPr="009E1E49" w:rsidRDefault="002A2CC3" w:rsidP="000F15B9">
      <w:pPr>
        <w:ind w:left="720"/>
        <w:rPr>
          <w:rFonts w:ascii="Liberation Serif" w:hAnsi="Liberation Serif"/>
        </w:rPr>
      </w:pPr>
      <w:r w:rsidRPr="009E1E49">
        <w:rPr>
          <w:rFonts w:ascii="Liberation Serif" w:hAnsi="Liberation Serif"/>
          <w:noProof/>
        </w:rPr>
        <w:drawing>
          <wp:inline distT="0" distB="0" distL="0" distR="0">
            <wp:extent cx="4943475" cy="3295650"/>
            <wp:effectExtent l="0" t="0" r="0" b="0"/>
            <wp:docPr id="85" name="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rsidR="005C7F3E" w:rsidRPr="009E1E49" w:rsidRDefault="000F15B9" w:rsidP="000F15B9">
      <w:pPr>
        <w:ind w:left="2880" w:firstLine="720"/>
        <w:rPr>
          <w:rFonts w:ascii="Liberation Serif" w:hAnsi="Liberation Serif"/>
        </w:rPr>
      </w:pPr>
      <w:r w:rsidRPr="009E1E49">
        <w:rPr>
          <w:rFonts w:ascii="Liberation Serif" w:hAnsi="Liberation Serif"/>
        </w:rPr>
        <w:t>Figure 89</w:t>
      </w:r>
      <w:r w:rsidR="005C7F3E" w:rsidRPr="009E1E49">
        <w:rPr>
          <w:rFonts w:ascii="Liberation Serif" w:hAnsi="Liberation Serif"/>
        </w:rPr>
        <w:t>: Checking Server</w:t>
      </w:r>
    </w:p>
    <w:p w:rsidR="005C7F3E" w:rsidRPr="009E1E49" w:rsidRDefault="005C7F3E" w:rsidP="005C7F3E">
      <w:pPr>
        <w:rPr>
          <w:rFonts w:ascii="Liberation Serif" w:hAnsi="Liberation Serif"/>
        </w:rPr>
      </w:pPr>
      <w:r w:rsidRPr="009E1E49">
        <w:rPr>
          <w:rFonts w:ascii="Liberation Serif" w:hAnsi="Liberation Serif"/>
        </w:rPr>
        <w:lastRenderedPageBreak/>
        <w:t>When ev</w:t>
      </w:r>
      <w:r w:rsidR="000F15B9" w:rsidRPr="009E1E49">
        <w:rPr>
          <w:rFonts w:ascii="Liberation Serif" w:hAnsi="Liberation Serif"/>
        </w:rPr>
        <w:t>erything is OK, Click on “Next”</w:t>
      </w:r>
      <w:r w:rsidRPr="009E1E49">
        <w:rPr>
          <w:rFonts w:ascii="Liberation Serif" w:hAnsi="Liberation Serif"/>
        </w:rPr>
        <w:t>:</w:t>
      </w:r>
    </w:p>
    <w:p w:rsidR="000F15B9" w:rsidRPr="009E1E49" w:rsidRDefault="002A2CC3" w:rsidP="000F15B9">
      <w:pPr>
        <w:ind w:left="720"/>
        <w:rPr>
          <w:rFonts w:ascii="Liberation Serif" w:hAnsi="Liberation Serif"/>
        </w:rPr>
      </w:pPr>
      <w:r w:rsidRPr="009E1E49">
        <w:rPr>
          <w:rFonts w:ascii="Liberation Serif" w:hAnsi="Liberation Serif"/>
          <w:noProof/>
        </w:rPr>
        <w:drawing>
          <wp:inline distT="0" distB="0" distL="0" distR="0">
            <wp:extent cx="4953000" cy="3314700"/>
            <wp:effectExtent l="0" t="0" r="0" b="0"/>
            <wp:docPr id="86" name="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314700"/>
                    </a:xfrm>
                    <a:prstGeom prst="rect">
                      <a:avLst/>
                    </a:prstGeom>
                    <a:noFill/>
                    <a:ln>
                      <a:noFill/>
                    </a:ln>
                  </pic:spPr>
                </pic:pic>
              </a:graphicData>
            </a:graphic>
          </wp:inline>
        </w:drawing>
      </w:r>
    </w:p>
    <w:p w:rsidR="005C7F3E" w:rsidRPr="009E1E49" w:rsidRDefault="000F15B9" w:rsidP="000F15B9">
      <w:pPr>
        <w:ind w:left="2160" w:firstLine="720"/>
        <w:rPr>
          <w:rFonts w:ascii="Liberation Serif" w:hAnsi="Liberation Serif"/>
        </w:rPr>
      </w:pPr>
      <w:r w:rsidRPr="009E1E49">
        <w:rPr>
          <w:rFonts w:ascii="Liberation Serif" w:hAnsi="Liberation Serif"/>
        </w:rPr>
        <w:t>Figure 90</w:t>
      </w:r>
      <w:r w:rsidR="005C7F3E" w:rsidRPr="009E1E49">
        <w:rPr>
          <w:rFonts w:ascii="Liberation Serif" w:hAnsi="Liberation Serif"/>
        </w:rPr>
        <w:t>: Ready for install the update</w:t>
      </w:r>
    </w:p>
    <w:p w:rsidR="005C7F3E" w:rsidRPr="009E1E49" w:rsidRDefault="005C7F3E" w:rsidP="005C7F3E">
      <w:pPr>
        <w:rPr>
          <w:rFonts w:ascii="Liberation Serif" w:hAnsi="Liberation Serif"/>
        </w:rPr>
      </w:pPr>
      <w:r w:rsidRPr="009E1E49">
        <w:rPr>
          <w:rFonts w:ascii="Liberation Serif" w:hAnsi="Liberation Serif"/>
        </w:rPr>
        <w:t>Click on “Install update” For start installing :</w:t>
      </w:r>
    </w:p>
    <w:p w:rsidR="000F15B9" w:rsidRPr="009E1E49" w:rsidRDefault="002A2CC3" w:rsidP="000F15B9">
      <w:pPr>
        <w:ind w:left="720"/>
        <w:rPr>
          <w:rFonts w:ascii="Liberation Serif" w:hAnsi="Liberation Serif"/>
          <w:noProof/>
        </w:rPr>
      </w:pPr>
      <w:r w:rsidRPr="009E1E49">
        <w:rPr>
          <w:rFonts w:ascii="Liberation Serif" w:hAnsi="Liberation Serif"/>
          <w:noProof/>
        </w:rPr>
        <w:drawing>
          <wp:inline distT="0" distB="0" distL="0" distR="0">
            <wp:extent cx="4762500" cy="3190875"/>
            <wp:effectExtent l="0" t="0" r="0" b="0"/>
            <wp:docPr id="87" name="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5C7F3E" w:rsidRPr="009E1E49" w:rsidRDefault="000F15B9" w:rsidP="000F15B9">
      <w:pPr>
        <w:ind w:left="3600"/>
        <w:rPr>
          <w:rFonts w:ascii="Liberation Serif" w:hAnsi="Liberation Serif"/>
        </w:rPr>
      </w:pPr>
      <w:r w:rsidRPr="009E1E49">
        <w:rPr>
          <w:rFonts w:ascii="Liberation Serif" w:hAnsi="Liberation Serif"/>
        </w:rPr>
        <w:t>Figure 91</w:t>
      </w:r>
      <w:r w:rsidR="005C7F3E" w:rsidRPr="009E1E49">
        <w:rPr>
          <w:rFonts w:ascii="Liberation Serif" w:hAnsi="Liberation Serif"/>
        </w:rPr>
        <w:t>: Installing update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lastRenderedPageBreak/>
        <w:t>When installing done then XenCenter rebooted XenServer automatically and waiting for XenServer to become ready(Go up) :</w:t>
      </w:r>
    </w:p>
    <w:p w:rsidR="000F15B9" w:rsidRPr="009E1E49" w:rsidRDefault="002A2CC3" w:rsidP="005C7F3E">
      <w:pPr>
        <w:rPr>
          <w:rFonts w:ascii="Liberation Serif" w:hAnsi="Liberation Serif"/>
        </w:rPr>
      </w:pPr>
      <w:r w:rsidRPr="009E1E49">
        <w:rPr>
          <w:rFonts w:ascii="Liberation Serif" w:hAnsi="Liberation Serif"/>
          <w:noProof/>
        </w:rPr>
        <w:drawing>
          <wp:inline distT="0" distB="0" distL="0" distR="0">
            <wp:extent cx="5162550" cy="3457575"/>
            <wp:effectExtent l="0" t="0" r="0" b="0"/>
            <wp:docPr id="88" name="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
                    <pic:cNvPicPr>
                      <a:picLocks noChangeAspect="1" noChangeArrowheads="1"/>
                    </pic:cNvPicPr>
                  </pic:nvPicPr>
                  <pic:blipFill>
                    <a:blip r:embed="rId1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3457575"/>
                    </a:xfrm>
                    <a:prstGeom prst="rect">
                      <a:avLst/>
                    </a:prstGeom>
                    <a:noFill/>
                    <a:ln>
                      <a:noFill/>
                    </a:ln>
                  </pic:spPr>
                </pic:pic>
              </a:graphicData>
            </a:graphic>
          </wp:inline>
        </w:drawing>
      </w:r>
    </w:p>
    <w:p w:rsidR="005C7F3E" w:rsidRPr="009E1E49" w:rsidRDefault="000F15B9" w:rsidP="000F15B9">
      <w:pPr>
        <w:ind w:left="2160" w:firstLine="720"/>
        <w:rPr>
          <w:rFonts w:ascii="Liberation Serif" w:hAnsi="Liberation Serif"/>
        </w:rPr>
      </w:pPr>
      <w:r w:rsidRPr="009E1E49">
        <w:rPr>
          <w:rFonts w:ascii="Liberation Serif" w:hAnsi="Liberation Serif"/>
        </w:rPr>
        <w:t>Figure 92</w:t>
      </w:r>
      <w:r w:rsidR="005C7F3E" w:rsidRPr="009E1E49">
        <w:rPr>
          <w:rFonts w:ascii="Liberation Serif" w:hAnsi="Liberation Serif"/>
        </w:rPr>
        <w:t>: Update applied</w:t>
      </w:r>
    </w:p>
    <w:p w:rsidR="005C7F3E" w:rsidRPr="009E1E49" w:rsidRDefault="005C7F3E" w:rsidP="005C7F3E">
      <w:pPr>
        <w:rPr>
          <w:rFonts w:ascii="Liberation Serif" w:hAnsi="Liberation Serif"/>
        </w:rPr>
      </w:pPr>
      <w:r w:rsidRPr="009E1E49">
        <w:rPr>
          <w:rFonts w:ascii="Liberation Serif" w:hAnsi="Liberation Serif"/>
        </w:rPr>
        <w:t>Everything is OK, Click on “Finish” and do these steps for other updates too.</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8D27D6" w:rsidRDefault="005C7F3E" w:rsidP="00826E74">
      <w:pPr>
        <w:pStyle w:val="Heading3"/>
        <w:rPr>
          <w:rFonts w:ascii="Liberation Serif" w:hAnsi="Liberation Serif"/>
          <w:b/>
          <w:bCs/>
          <w:i/>
          <w:iCs/>
          <w:color w:val="auto"/>
        </w:rPr>
      </w:pPr>
      <w:bookmarkStart w:id="45" w:name="_Toc476606933"/>
      <w:r w:rsidRPr="008D27D6">
        <w:rPr>
          <w:rFonts w:ascii="Liberation Serif" w:hAnsi="Liberation Serif"/>
          <w:b/>
          <w:bCs/>
          <w:i/>
          <w:iCs/>
          <w:color w:val="auto"/>
        </w:rPr>
        <w:t>Citrix XenConvert</w:t>
      </w:r>
      <w:bookmarkEnd w:id="45"/>
    </w:p>
    <w:p w:rsidR="005C7F3E" w:rsidRPr="009E1E49" w:rsidRDefault="005C7F3E" w:rsidP="008D27D6">
      <w:pPr>
        <w:jc w:val="both"/>
        <w:rPr>
          <w:rFonts w:ascii="Liberation Serif" w:hAnsi="Liberation Serif"/>
        </w:rPr>
      </w:pPr>
      <w:r w:rsidRPr="009E1E49">
        <w:rPr>
          <w:rFonts w:ascii="Liberation Serif" w:hAnsi="Liberation Serif"/>
        </w:rPr>
        <w:t>According to the Citrix website : Citrix® XenConvert™ is a physical-to-virtual (P2V) conversion tool for converting a Windows operating system, applications, and data from a physical machine to a XenServer virtual machine, Provisioning Services vDisk, virtual appliance in the Open Virtualization Format (OVF), or disk image in the Virtual Hard Disk format.</w:t>
      </w:r>
    </w:p>
    <w:p w:rsidR="005C7F3E" w:rsidRPr="009E1E49" w:rsidRDefault="005C7F3E" w:rsidP="008D27D6">
      <w:pPr>
        <w:jc w:val="both"/>
        <w:rPr>
          <w:rFonts w:ascii="Liberation Serif" w:hAnsi="Liberation Serif"/>
        </w:rPr>
      </w:pPr>
      <w:r w:rsidRPr="009E1E49">
        <w:rPr>
          <w:rFonts w:ascii="Liberation Serif" w:hAnsi="Liberation Serif"/>
        </w:rPr>
        <w:t>We want to show you that how you can use this tool. First of all, Download the XenConvert from “https://www.citrix.com/go/products/xenserver/xenserver-xenconvert-free.html” and install it on a Machine that you want convert it. XenConvert need .NET Framework 4. If it a VM that exist on VMWare or VirtualBox then Please remove additional tools on your VM : “Guest Additions” for VirtualBox, “Integration Services” for Microsoft Hyper-V and “VMWare Tools” for ESXi . After it, Execute XenConvert. You will see a window like below :</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0F15B9" w:rsidRPr="009E1E49" w:rsidRDefault="002A2CC3" w:rsidP="00287C19">
      <w:pPr>
        <w:ind w:left="720"/>
        <w:rPr>
          <w:rFonts w:ascii="Liberation Serif" w:hAnsi="Liberation Serif"/>
        </w:rPr>
      </w:pPr>
      <w:r w:rsidRPr="009E1E49">
        <w:rPr>
          <w:rFonts w:ascii="Liberation Serif" w:hAnsi="Liberation Serif"/>
          <w:noProof/>
        </w:rPr>
        <w:lastRenderedPageBreak/>
        <w:drawing>
          <wp:inline distT="0" distB="0" distL="0" distR="0">
            <wp:extent cx="5000625" cy="3409950"/>
            <wp:effectExtent l="0" t="0" r="0" b="0"/>
            <wp:docPr id="89" name="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
                    <pic:cNvPicPr>
                      <a:picLocks noChangeAspect="1" noChangeArrowheads="1"/>
                    </pic:cNvPicPr>
                  </pic:nvPicPr>
                  <pic:blipFill>
                    <a:blip r:embed="rId1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3409950"/>
                    </a:xfrm>
                    <a:prstGeom prst="rect">
                      <a:avLst/>
                    </a:prstGeom>
                    <a:noFill/>
                    <a:ln>
                      <a:noFill/>
                    </a:ln>
                  </pic:spPr>
                </pic:pic>
              </a:graphicData>
            </a:graphic>
          </wp:inline>
        </w:drawing>
      </w:r>
    </w:p>
    <w:p w:rsidR="005C7F3E" w:rsidRPr="009E1E49" w:rsidRDefault="000F15B9" w:rsidP="000F15B9">
      <w:pPr>
        <w:ind w:left="2160" w:firstLine="720"/>
        <w:rPr>
          <w:rFonts w:ascii="Liberation Serif" w:hAnsi="Liberation Serif"/>
        </w:rPr>
      </w:pPr>
      <w:r w:rsidRPr="009E1E49">
        <w:rPr>
          <w:rFonts w:ascii="Liberation Serif" w:hAnsi="Liberation Serif"/>
        </w:rPr>
        <w:t>Figure 93</w:t>
      </w:r>
      <w:r w:rsidR="005C7F3E" w:rsidRPr="009E1E49">
        <w:rPr>
          <w:rFonts w:ascii="Liberation Serif" w:hAnsi="Liberation Serif"/>
        </w:rPr>
        <w:t>: XenConvert</w:t>
      </w:r>
    </w:p>
    <w:p w:rsidR="005C7F3E" w:rsidRPr="009E1E49" w:rsidRDefault="005C7F3E" w:rsidP="005C7F3E">
      <w:pPr>
        <w:rPr>
          <w:rFonts w:ascii="Liberation Serif" w:hAnsi="Liberation Serif"/>
        </w:rPr>
      </w:pPr>
    </w:p>
    <w:p w:rsidR="005C7F3E" w:rsidRPr="009E1E49" w:rsidRDefault="005C7F3E" w:rsidP="008D27D6">
      <w:pPr>
        <w:jc w:val="both"/>
        <w:rPr>
          <w:rFonts w:ascii="Liberation Serif" w:hAnsi="Liberation Serif"/>
        </w:rPr>
      </w:pPr>
      <w:r w:rsidRPr="009E1E49">
        <w:rPr>
          <w:rFonts w:ascii="Liberation Serif" w:hAnsi="Liberation Serif"/>
        </w:rPr>
        <w:t>As you see, The “From” option is selected as “This Machine” and in “To” option you can select the destination of conversation. If you like your Machine moved to the XenServer directly then select “XenServer” and if you like your VM convert to a package then select OVF. The Citrix XenConvert provide other options too :</w:t>
      </w:r>
    </w:p>
    <w:p w:rsidR="005C7F3E" w:rsidRPr="009E1E49" w:rsidRDefault="005C7F3E" w:rsidP="005C7F3E">
      <w:pPr>
        <w:rPr>
          <w:rFonts w:ascii="Liberation Serif" w:hAnsi="Liberation Serif"/>
        </w:rPr>
      </w:pPr>
    </w:p>
    <w:p w:rsidR="005C7F3E" w:rsidRPr="009E1E49" w:rsidRDefault="002A2CC3" w:rsidP="00287C19">
      <w:pPr>
        <w:ind w:left="1440"/>
        <w:rPr>
          <w:rFonts w:ascii="Liberation Serif" w:hAnsi="Liberation Serif"/>
        </w:rPr>
      </w:pPr>
      <w:r w:rsidRPr="009E1E49">
        <w:rPr>
          <w:rFonts w:ascii="Liberation Serif" w:hAnsi="Liberation Serif"/>
          <w:noProof/>
        </w:rPr>
        <w:drawing>
          <wp:inline distT="0" distB="0" distL="0" distR="0">
            <wp:extent cx="3181350" cy="838200"/>
            <wp:effectExtent l="0" t="0" r="0" b="0"/>
            <wp:docPr id="90" name="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838200"/>
                    </a:xfrm>
                    <a:prstGeom prst="rect">
                      <a:avLst/>
                    </a:prstGeom>
                    <a:noFill/>
                    <a:ln>
                      <a:noFill/>
                    </a:ln>
                  </pic:spPr>
                </pic:pic>
              </a:graphicData>
            </a:graphic>
          </wp:inline>
        </w:drawing>
      </w:r>
    </w:p>
    <w:p w:rsidR="005C7F3E" w:rsidRPr="009E1E49" w:rsidRDefault="00287C19" w:rsidP="00287C19">
      <w:pPr>
        <w:ind w:left="2880"/>
        <w:rPr>
          <w:rFonts w:ascii="Liberation Serif" w:hAnsi="Liberation Serif"/>
        </w:rPr>
      </w:pPr>
      <w:r w:rsidRPr="009E1E49">
        <w:rPr>
          <w:rFonts w:ascii="Liberation Serif" w:hAnsi="Liberation Serif"/>
        </w:rPr>
        <w:t>Figure 94</w:t>
      </w:r>
      <w:r w:rsidR="005C7F3E" w:rsidRPr="009E1E49">
        <w:rPr>
          <w:rFonts w:ascii="Liberation Serif" w:hAnsi="Liberation Serif"/>
        </w:rPr>
        <w:t>: “To” options</w:t>
      </w:r>
    </w:p>
    <w:p w:rsidR="005C7F3E" w:rsidRPr="009E1E49" w:rsidRDefault="005C7F3E" w:rsidP="008D27D6">
      <w:pPr>
        <w:jc w:val="both"/>
        <w:rPr>
          <w:rFonts w:ascii="Liberation Serif" w:hAnsi="Liberation Serif"/>
        </w:rPr>
      </w:pPr>
      <w:r w:rsidRPr="009E1E49">
        <w:rPr>
          <w:rFonts w:ascii="Liberation Serif" w:hAnsi="Liberation Serif"/>
        </w:rPr>
        <w:t>For more information about “OVF” format you can read “https://en.wikipedia.org/wiki/Open_Virtualization_Format”.</w:t>
      </w:r>
    </w:p>
    <w:p w:rsidR="005C7F3E" w:rsidRPr="009E1E49" w:rsidRDefault="005C7F3E" w:rsidP="008D27D6">
      <w:pPr>
        <w:jc w:val="both"/>
        <w:rPr>
          <w:rFonts w:ascii="Liberation Serif" w:hAnsi="Liberation Serif"/>
        </w:rPr>
      </w:pPr>
      <w:r w:rsidRPr="009E1E49">
        <w:rPr>
          <w:rFonts w:ascii="Liberation Serif" w:hAnsi="Liberation Serif"/>
        </w:rPr>
        <w:t>After it, Click “Next”.</w:t>
      </w:r>
    </w:p>
    <w:p w:rsidR="005C7F3E" w:rsidRPr="009E1E49" w:rsidRDefault="005C7F3E" w:rsidP="008D27D6">
      <w:pPr>
        <w:jc w:val="both"/>
        <w:rPr>
          <w:rFonts w:ascii="Liberation Serif" w:hAnsi="Liberation Serif"/>
        </w:rPr>
      </w:pPr>
      <w:r w:rsidRPr="009E1E49">
        <w:rPr>
          <w:rFonts w:ascii="Liberation Serif" w:hAnsi="Liberation Serif"/>
        </w:rPr>
        <w:t>In the next windows, You must select the the Volume(Partition) that you want converted to the VM. We just like Drive C converted thus selected “C:” in the “Source Volume”.</w:t>
      </w:r>
    </w:p>
    <w:p w:rsidR="00287C19" w:rsidRPr="009E1E49" w:rsidRDefault="002A2CC3" w:rsidP="00287C19">
      <w:pPr>
        <w:ind w:left="720"/>
        <w:rPr>
          <w:rFonts w:ascii="Liberation Serif" w:hAnsi="Liberation Serif"/>
        </w:rPr>
      </w:pPr>
      <w:r w:rsidRPr="009E1E49">
        <w:rPr>
          <w:rFonts w:ascii="Liberation Serif" w:hAnsi="Liberation Serif"/>
          <w:noProof/>
        </w:rPr>
        <w:lastRenderedPageBreak/>
        <w:drawing>
          <wp:inline distT="0" distB="0" distL="0" distR="0">
            <wp:extent cx="5010150" cy="3429000"/>
            <wp:effectExtent l="0" t="0" r="0" b="0"/>
            <wp:docPr id="91" name="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
                    <pic:cNvPicPr>
                      <a:picLocks noChangeAspect="1" noChangeArrowheads="1"/>
                    </pic:cNvPicPr>
                  </pic:nvPicPr>
                  <pic:blipFill>
                    <a:blip r:embed="rId1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3429000"/>
                    </a:xfrm>
                    <a:prstGeom prst="rect">
                      <a:avLst/>
                    </a:prstGeom>
                    <a:noFill/>
                    <a:ln>
                      <a:noFill/>
                    </a:ln>
                  </pic:spPr>
                </pic:pic>
              </a:graphicData>
            </a:graphic>
          </wp:inline>
        </w:drawing>
      </w:r>
    </w:p>
    <w:p w:rsidR="005C7F3E" w:rsidRPr="009E1E49" w:rsidRDefault="00287C19" w:rsidP="00287C19">
      <w:pPr>
        <w:ind w:left="2160" w:firstLine="720"/>
        <w:rPr>
          <w:rFonts w:ascii="Liberation Serif" w:hAnsi="Liberation Serif"/>
        </w:rPr>
      </w:pPr>
      <w:r w:rsidRPr="009E1E49">
        <w:rPr>
          <w:rFonts w:ascii="Liberation Serif" w:hAnsi="Liberation Serif"/>
        </w:rPr>
        <w:t>Figure 95</w:t>
      </w:r>
      <w:r w:rsidR="005C7F3E" w:rsidRPr="009E1E49">
        <w:rPr>
          <w:rFonts w:ascii="Liberation Serif" w:hAnsi="Liberation Serif"/>
        </w:rPr>
        <w:t>: Select the Volume</w:t>
      </w:r>
    </w:p>
    <w:p w:rsidR="005C7F3E" w:rsidRPr="009E1E49" w:rsidRDefault="005C7F3E" w:rsidP="005C7F3E">
      <w:pPr>
        <w:rPr>
          <w:rFonts w:ascii="Liberation Serif" w:hAnsi="Liberation Serif"/>
        </w:rPr>
      </w:pPr>
    </w:p>
    <w:p w:rsidR="005C7F3E" w:rsidRPr="009E1E49" w:rsidRDefault="005C7F3E" w:rsidP="008D27D6">
      <w:pPr>
        <w:jc w:val="both"/>
        <w:rPr>
          <w:rFonts w:ascii="Liberation Serif" w:hAnsi="Liberation Serif"/>
        </w:rPr>
      </w:pPr>
      <w:r w:rsidRPr="009E1E49">
        <w:rPr>
          <w:rFonts w:ascii="Liberation Serif" w:hAnsi="Liberation Serif"/>
        </w:rPr>
        <w:t>In the next window, You must enter your XenServer information like the Citrix XenServer IP address, User name that have properly privilege(root) and Password for User name. In the “Workspace” you must specify a location that XenConvert store the OS on it and then move it to the Citrix XenServer. Click on “Browse...” button and specify a location. For example, We selected drive D.</w:t>
      </w:r>
    </w:p>
    <w:p w:rsidR="00287C19" w:rsidRPr="009E1E49" w:rsidRDefault="002A2CC3" w:rsidP="00287C19">
      <w:pPr>
        <w:ind w:left="1440"/>
        <w:rPr>
          <w:rFonts w:ascii="Liberation Serif" w:hAnsi="Liberation Serif"/>
          <w:noProof/>
        </w:rPr>
      </w:pPr>
      <w:r w:rsidRPr="009E1E49">
        <w:rPr>
          <w:rFonts w:ascii="Liberation Serif" w:hAnsi="Liberation Serif"/>
          <w:noProof/>
        </w:rPr>
        <w:drawing>
          <wp:inline distT="0" distB="0" distL="0" distR="0">
            <wp:extent cx="3933825" cy="2695575"/>
            <wp:effectExtent l="0" t="0" r="0" b="0"/>
            <wp:docPr id="92" name="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
                    <pic:cNvPicPr>
                      <a:picLocks noChangeAspect="1" noChangeArrowheads="1"/>
                    </pic:cNvPicPr>
                  </pic:nvPicPr>
                  <pic:blipFill>
                    <a:blip r:embed="rId1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2695575"/>
                    </a:xfrm>
                    <a:prstGeom prst="rect">
                      <a:avLst/>
                    </a:prstGeom>
                    <a:noFill/>
                    <a:ln>
                      <a:noFill/>
                    </a:ln>
                  </pic:spPr>
                </pic:pic>
              </a:graphicData>
            </a:graphic>
          </wp:inline>
        </w:drawing>
      </w:r>
    </w:p>
    <w:p w:rsidR="005C7F3E" w:rsidRPr="009E1E49" w:rsidRDefault="005C7F3E" w:rsidP="00287C19">
      <w:pPr>
        <w:ind w:left="1440" w:firstLine="720"/>
        <w:rPr>
          <w:rFonts w:ascii="Liberation Serif" w:hAnsi="Liberation Serif"/>
        </w:rPr>
      </w:pPr>
      <w:r w:rsidRPr="009E1E49">
        <w:rPr>
          <w:rFonts w:ascii="Liberation Serif" w:hAnsi="Liberation Serif"/>
        </w:rPr>
        <w:t>Figure 96 : provide XenServer information</w:t>
      </w:r>
    </w:p>
    <w:p w:rsidR="005C7F3E" w:rsidRPr="009E1E49" w:rsidRDefault="005C7F3E" w:rsidP="008D27D6">
      <w:pPr>
        <w:jc w:val="both"/>
        <w:rPr>
          <w:rFonts w:ascii="Liberation Serif" w:hAnsi="Liberation Serif"/>
        </w:rPr>
      </w:pPr>
      <w:r w:rsidRPr="009E1E49">
        <w:rPr>
          <w:rFonts w:ascii="Liberation Serif" w:hAnsi="Liberation Serif"/>
        </w:rPr>
        <w:lastRenderedPageBreak/>
        <w:t>After it, Click on “Next” button and XenConvert check the User name and password that you entered. If the User name and Password are correct then you see another window like below :</w:t>
      </w:r>
    </w:p>
    <w:p w:rsidR="00287C19" w:rsidRPr="009E1E49" w:rsidRDefault="002A2CC3" w:rsidP="0015573C">
      <w:pPr>
        <w:ind w:firstLine="720"/>
        <w:rPr>
          <w:rFonts w:ascii="Liberation Serif" w:hAnsi="Liberation Serif"/>
        </w:rPr>
      </w:pPr>
      <w:r w:rsidRPr="009E1E49">
        <w:rPr>
          <w:rFonts w:ascii="Liberation Serif" w:hAnsi="Liberation Serif"/>
          <w:noProof/>
        </w:rPr>
        <w:drawing>
          <wp:inline distT="0" distB="0" distL="0" distR="0">
            <wp:extent cx="4524375" cy="3076575"/>
            <wp:effectExtent l="0" t="0" r="0" b="0"/>
            <wp:docPr id="93" name="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3076575"/>
                    </a:xfrm>
                    <a:prstGeom prst="rect">
                      <a:avLst/>
                    </a:prstGeom>
                    <a:noFill/>
                    <a:ln>
                      <a:noFill/>
                    </a:ln>
                  </pic:spPr>
                </pic:pic>
              </a:graphicData>
            </a:graphic>
          </wp:inline>
        </w:drawing>
      </w:r>
    </w:p>
    <w:p w:rsidR="005C7F3E" w:rsidRPr="009E1E49" w:rsidRDefault="005C7F3E" w:rsidP="0015573C">
      <w:pPr>
        <w:ind w:left="720" w:firstLine="720"/>
        <w:rPr>
          <w:rFonts w:ascii="Liberation Serif" w:hAnsi="Liberation Serif"/>
        </w:rPr>
      </w:pPr>
      <w:r w:rsidRPr="009E1E49">
        <w:rPr>
          <w:rFonts w:ascii="Liberation Serif" w:hAnsi="Liberation Serif"/>
        </w:rPr>
        <w:t>Figure 97 : Select “VM Name” and “Storage Repository”</w:t>
      </w:r>
    </w:p>
    <w:p w:rsidR="005C7F3E" w:rsidRPr="009E1E49" w:rsidRDefault="005C7F3E" w:rsidP="00783D33">
      <w:pPr>
        <w:jc w:val="both"/>
        <w:rPr>
          <w:rFonts w:ascii="Liberation Serif" w:hAnsi="Liberation Serif"/>
        </w:rPr>
      </w:pPr>
      <w:r w:rsidRPr="009E1E49">
        <w:rPr>
          <w:rFonts w:ascii="Liberation Serif" w:hAnsi="Liberation Serif"/>
        </w:rPr>
        <w:t>By default, XenConvert select your Computer name as “VM Name” but you can modify it. In “Storage Repository” you can select your XenServer storage that you like the machine store on it.</w:t>
      </w:r>
    </w:p>
    <w:p w:rsidR="005C7F3E" w:rsidRPr="009E1E49" w:rsidRDefault="005C7F3E" w:rsidP="00783D33">
      <w:pPr>
        <w:jc w:val="both"/>
        <w:rPr>
          <w:rFonts w:ascii="Liberation Serif" w:hAnsi="Liberation Serif"/>
        </w:rPr>
      </w:pPr>
      <w:r w:rsidRPr="009E1E49">
        <w:rPr>
          <w:rFonts w:ascii="Liberation Serif" w:hAnsi="Liberation Serif"/>
        </w:rPr>
        <w:t>Click on “Next” button. You can see a window like below :</w:t>
      </w:r>
    </w:p>
    <w:p w:rsidR="0015573C" w:rsidRPr="009E1E49" w:rsidRDefault="002A2CC3" w:rsidP="0015573C">
      <w:pPr>
        <w:ind w:left="720"/>
        <w:rPr>
          <w:rFonts w:ascii="Liberation Serif" w:hAnsi="Liberation Serif"/>
        </w:rPr>
      </w:pPr>
      <w:r w:rsidRPr="009E1E49">
        <w:rPr>
          <w:rFonts w:ascii="Liberation Serif" w:hAnsi="Liberation Serif"/>
          <w:noProof/>
        </w:rPr>
        <w:drawing>
          <wp:inline distT="0" distB="0" distL="0" distR="0">
            <wp:extent cx="4343400" cy="2952750"/>
            <wp:effectExtent l="0" t="0" r="0" b="0"/>
            <wp:docPr id="94" name="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2952750"/>
                    </a:xfrm>
                    <a:prstGeom prst="rect">
                      <a:avLst/>
                    </a:prstGeom>
                    <a:noFill/>
                    <a:ln>
                      <a:noFill/>
                    </a:ln>
                  </pic:spPr>
                </pic:pic>
              </a:graphicData>
            </a:graphic>
          </wp:inline>
        </w:drawing>
      </w:r>
    </w:p>
    <w:p w:rsidR="005C7F3E" w:rsidRPr="009E1E49" w:rsidRDefault="0015573C" w:rsidP="0015573C">
      <w:pPr>
        <w:ind w:left="1440" w:firstLine="720"/>
        <w:rPr>
          <w:rFonts w:ascii="Liberation Serif" w:hAnsi="Liberation Serif"/>
        </w:rPr>
      </w:pPr>
      <w:r w:rsidRPr="009E1E49">
        <w:rPr>
          <w:rFonts w:ascii="Liberation Serif" w:hAnsi="Liberation Serif"/>
        </w:rPr>
        <w:t>Figure 98</w:t>
      </w:r>
      <w:r w:rsidR="005C7F3E" w:rsidRPr="009E1E49">
        <w:rPr>
          <w:rFonts w:ascii="Liberation Serif" w:hAnsi="Liberation Serif"/>
        </w:rPr>
        <w:t>: Information about our job</w:t>
      </w:r>
    </w:p>
    <w:p w:rsidR="005C7F3E" w:rsidRPr="009E1E49" w:rsidRDefault="005C7F3E" w:rsidP="00783D33">
      <w:pPr>
        <w:jc w:val="both"/>
        <w:rPr>
          <w:rFonts w:ascii="Liberation Serif" w:hAnsi="Liberation Serif"/>
        </w:rPr>
      </w:pPr>
      <w:r w:rsidRPr="009E1E49">
        <w:rPr>
          <w:rFonts w:ascii="Liberation Serif" w:hAnsi="Liberation Serif"/>
        </w:rPr>
        <w:lastRenderedPageBreak/>
        <w:t>If you like XenConvert save the result of the convert then select “Log names of...” option. Click on “Convert” button.</w:t>
      </w:r>
    </w:p>
    <w:p w:rsidR="005C7F3E" w:rsidRPr="009E1E49" w:rsidRDefault="005C7F3E" w:rsidP="00783D33">
      <w:pPr>
        <w:jc w:val="both"/>
        <w:rPr>
          <w:rFonts w:ascii="Liberation Serif" w:hAnsi="Liberation Serif"/>
        </w:rPr>
      </w:pPr>
      <w:r w:rsidRPr="009E1E49">
        <w:rPr>
          <w:rFonts w:ascii="Liberation Serif" w:hAnsi="Liberation Serif"/>
        </w:rPr>
        <w:t>After a few seconds, A message like below showing and Citrix wants to create a Virtual partition and you must format this Virtual Partition :</w:t>
      </w:r>
    </w:p>
    <w:p w:rsidR="005C7F3E" w:rsidRPr="009E1E49" w:rsidRDefault="002A2CC3" w:rsidP="0015573C">
      <w:pPr>
        <w:ind w:left="1440" w:firstLine="720"/>
        <w:rPr>
          <w:rFonts w:ascii="Liberation Serif" w:hAnsi="Liberation Serif"/>
        </w:rPr>
      </w:pPr>
      <w:r w:rsidRPr="009E1E49">
        <w:rPr>
          <w:rFonts w:ascii="Liberation Serif" w:hAnsi="Liberation Serif"/>
          <w:noProof/>
        </w:rPr>
        <w:drawing>
          <wp:inline distT="0" distB="0" distL="0" distR="0">
            <wp:extent cx="2857500" cy="1371600"/>
            <wp:effectExtent l="0" t="0" r="0" b="0"/>
            <wp:docPr id="95" name="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
                    <pic:cNvPicPr>
                      <a:picLocks noChangeAspect="1" noChangeArrowheads="1"/>
                    </pic:cNvPicPr>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rsidR="005C7F3E" w:rsidRPr="009E1E49" w:rsidRDefault="005C7F3E" w:rsidP="0015573C">
      <w:pPr>
        <w:ind w:left="2160" w:firstLine="720"/>
        <w:rPr>
          <w:rFonts w:ascii="Liberation Serif" w:hAnsi="Liberation Serif"/>
        </w:rPr>
      </w:pPr>
      <w:r w:rsidRPr="009E1E49">
        <w:rPr>
          <w:rFonts w:ascii="Liberation Serif" w:hAnsi="Liberation Serif"/>
        </w:rPr>
        <w:t>Figure 99 : Format Virtual Partition</w:t>
      </w:r>
    </w:p>
    <w:p w:rsidR="005C7F3E" w:rsidRPr="009E1E49" w:rsidRDefault="005C7F3E" w:rsidP="005C7F3E">
      <w:pPr>
        <w:rPr>
          <w:rFonts w:ascii="Liberation Serif" w:hAnsi="Liberation Serif"/>
        </w:rPr>
      </w:pPr>
      <w:r w:rsidRPr="009E1E49">
        <w:rPr>
          <w:rFonts w:ascii="Liberation Serif" w:hAnsi="Liberation Serif"/>
        </w:rPr>
        <w:t>After it, Converting started.</w:t>
      </w:r>
    </w:p>
    <w:p w:rsidR="0015573C" w:rsidRPr="009E1E49" w:rsidRDefault="002A2CC3" w:rsidP="0015573C">
      <w:pPr>
        <w:ind w:left="1440"/>
        <w:rPr>
          <w:rFonts w:ascii="Liberation Serif" w:hAnsi="Liberation Serif"/>
        </w:rPr>
      </w:pPr>
      <w:r w:rsidRPr="009E1E49">
        <w:rPr>
          <w:rFonts w:ascii="Liberation Serif" w:hAnsi="Liberation Serif"/>
          <w:noProof/>
        </w:rPr>
        <w:drawing>
          <wp:inline distT="0" distB="0" distL="0" distR="0">
            <wp:extent cx="4476750" cy="3067050"/>
            <wp:effectExtent l="0" t="0" r="0" b="0"/>
            <wp:docPr id="96" name="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3067050"/>
                    </a:xfrm>
                    <a:prstGeom prst="rect">
                      <a:avLst/>
                    </a:prstGeom>
                    <a:noFill/>
                    <a:ln>
                      <a:noFill/>
                    </a:ln>
                  </pic:spPr>
                </pic:pic>
              </a:graphicData>
            </a:graphic>
          </wp:inline>
        </w:drawing>
      </w:r>
    </w:p>
    <w:p w:rsidR="005C7F3E" w:rsidRPr="009E1E49" w:rsidRDefault="0015573C" w:rsidP="0015573C">
      <w:pPr>
        <w:ind w:left="2880" w:firstLine="720"/>
        <w:rPr>
          <w:rFonts w:ascii="Liberation Serif" w:hAnsi="Liberation Serif"/>
        </w:rPr>
      </w:pPr>
      <w:r w:rsidRPr="009E1E49">
        <w:rPr>
          <w:rFonts w:ascii="Liberation Serif" w:hAnsi="Liberation Serif"/>
        </w:rPr>
        <w:t>Figure 100</w:t>
      </w:r>
      <w:r w:rsidR="005C7F3E" w:rsidRPr="009E1E49">
        <w:rPr>
          <w:rFonts w:ascii="Liberation Serif" w:hAnsi="Liberation Serif"/>
        </w:rPr>
        <w:t>: Converting started.</w:t>
      </w:r>
    </w:p>
    <w:p w:rsidR="005C7F3E" w:rsidRPr="009E1E49" w:rsidRDefault="005C7F3E" w:rsidP="00783D33">
      <w:pPr>
        <w:jc w:val="both"/>
        <w:rPr>
          <w:rFonts w:ascii="Liberation Serif" w:hAnsi="Liberation Serif"/>
        </w:rPr>
      </w:pPr>
      <w:r w:rsidRPr="009E1E49">
        <w:rPr>
          <w:rFonts w:ascii="Liberation Serif" w:hAnsi="Liberation Serif"/>
        </w:rPr>
        <w:t>The Virtual partition that XenConvert created has the same size of partition that you selected in Figure 96 as “Workspace”.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783D33" w:rsidRDefault="005C7F3E" w:rsidP="00826E74">
      <w:pPr>
        <w:pStyle w:val="Heading3"/>
        <w:rPr>
          <w:rFonts w:ascii="Liberation Serif" w:hAnsi="Liberation Serif"/>
          <w:b/>
          <w:bCs/>
          <w:i/>
          <w:iCs/>
          <w:color w:val="auto"/>
        </w:rPr>
      </w:pPr>
      <w:bookmarkStart w:id="46" w:name="_Toc476606934"/>
      <w:r w:rsidRPr="00783D33">
        <w:rPr>
          <w:rFonts w:ascii="Liberation Serif" w:hAnsi="Liberation Serif"/>
          <w:b/>
          <w:bCs/>
          <w:i/>
          <w:iCs/>
          <w:color w:val="auto"/>
        </w:rPr>
        <w:lastRenderedPageBreak/>
        <w:t>Install other packages in XenServer</w:t>
      </w:r>
      <w:bookmarkEnd w:id="46"/>
    </w:p>
    <w:p w:rsidR="005C7F3E" w:rsidRPr="009E1E49" w:rsidRDefault="005C7F3E" w:rsidP="00783D33">
      <w:pPr>
        <w:jc w:val="both"/>
        <w:rPr>
          <w:rFonts w:ascii="Liberation Serif" w:hAnsi="Liberation Serif"/>
        </w:rPr>
      </w:pPr>
      <w:r w:rsidRPr="009E1E49">
        <w:rPr>
          <w:rFonts w:ascii="Liberation Serif" w:hAnsi="Liberation Serif"/>
        </w:rPr>
        <w:t>Sometimes you need to install other package on your XenServer that not exist in XenServer repository. For example, Some users like “traceroute” but if you use “yum install traceroute” then you got an error like below :</w:t>
      </w:r>
    </w:p>
    <w:p w:rsidR="005C7F3E" w:rsidRPr="009E1E49" w:rsidRDefault="005C7F3E" w:rsidP="00783D33">
      <w:pPr>
        <w:jc w:val="both"/>
        <w:rPr>
          <w:rFonts w:ascii="Liberation Serif" w:hAnsi="Liberation Serif"/>
        </w:rPr>
      </w:pPr>
      <w:r w:rsidRPr="009E1E49">
        <w:rPr>
          <w:rFonts w:ascii="Liberation Serif" w:hAnsi="Liberation Serif"/>
        </w:rPr>
        <w:t>[root@xenserver ~]# yum install traceroute</w:t>
      </w:r>
    </w:p>
    <w:p w:rsidR="005C7F3E" w:rsidRPr="009E1E49" w:rsidRDefault="005C7F3E" w:rsidP="00783D33">
      <w:pPr>
        <w:jc w:val="both"/>
        <w:rPr>
          <w:rFonts w:ascii="Liberation Serif" w:hAnsi="Liberation Serif"/>
        </w:rPr>
      </w:pPr>
      <w:r w:rsidRPr="009E1E49">
        <w:rPr>
          <w:rFonts w:ascii="Liberation Serif" w:hAnsi="Liberation Serif"/>
        </w:rPr>
        <w:t>Loaded plugins: fastestmirror</w:t>
      </w:r>
    </w:p>
    <w:p w:rsidR="005C7F3E" w:rsidRPr="009E1E49" w:rsidRDefault="005C7F3E" w:rsidP="00783D33">
      <w:pPr>
        <w:jc w:val="both"/>
        <w:rPr>
          <w:rFonts w:ascii="Liberation Serif" w:hAnsi="Liberation Serif"/>
        </w:rPr>
      </w:pPr>
      <w:r w:rsidRPr="009E1E49">
        <w:rPr>
          <w:rFonts w:ascii="Liberation Serif" w:hAnsi="Liberation Serif"/>
        </w:rPr>
        <w:t>Determining fastest mirrors</w:t>
      </w:r>
    </w:p>
    <w:p w:rsidR="005C7F3E" w:rsidRPr="009E1E49" w:rsidRDefault="005C7F3E" w:rsidP="00783D33">
      <w:pPr>
        <w:jc w:val="both"/>
        <w:rPr>
          <w:rFonts w:ascii="Liberation Serif" w:hAnsi="Liberation Serif"/>
        </w:rPr>
      </w:pPr>
      <w:r w:rsidRPr="009E1E49">
        <w:rPr>
          <w:rFonts w:ascii="Liberation Serif" w:hAnsi="Liberation Serif"/>
        </w:rPr>
        <w:t xml:space="preserve">citrix                                                   |  951 B     00:00     </w:t>
      </w:r>
    </w:p>
    <w:p w:rsidR="005C7F3E" w:rsidRPr="009E1E49" w:rsidRDefault="005C7F3E" w:rsidP="00783D33">
      <w:pPr>
        <w:jc w:val="both"/>
        <w:rPr>
          <w:rFonts w:ascii="Liberation Serif" w:hAnsi="Liberation Serif"/>
        </w:rPr>
      </w:pPr>
      <w:r w:rsidRPr="009E1E49">
        <w:rPr>
          <w:rFonts w:ascii="Liberation Serif" w:hAnsi="Liberation Serif"/>
        </w:rPr>
        <w:t>Setting up Install Process</w:t>
      </w:r>
    </w:p>
    <w:p w:rsidR="005C7F3E" w:rsidRPr="009E1E49" w:rsidRDefault="005C7F3E" w:rsidP="00783D33">
      <w:pPr>
        <w:jc w:val="both"/>
        <w:rPr>
          <w:rFonts w:ascii="Liberation Serif" w:hAnsi="Liberation Serif"/>
        </w:rPr>
      </w:pPr>
      <w:r w:rsidRPr="009E1E49">
        <w:rPr>
          <w:rFonts w:ascii="Liberation Serif" w:hAnsi="Liberation Serif"/>
        </w:rPr>
        <w:t>No package traceroute available.</w:t>
      </w:r>
    </w:p>
    <w:p w:rsidR="005C7F3E" w:rsidRPr="009E1E49" w:rsidRDefault="005C7F3E" w:rsidP="00783D33">
      <w:pPr>
        <w:jc w:val="both"/>
        <w:rPr>
          <w:rFonts w:ascii="Liberation Serif" w:hAnsi="Liberation Serif"/>
        </w:rPr>
      </w:pPr>
      <w:r w:rsidRPr="009E1E49">
        <w:rPr>
          <w:rFonts w:ascii="Liberation Serif" w:hAnsi="Liberation Serif"/>
        </w:rPr>
        <w:t>Nothing to do</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How you can install other packages in XenServer? We will show you.</w:t>
      </w:r>
    </w:p>
    <w:p w:rsidR="005C7F3E" w:rsidRPr="009E1E49" w:rsidRDefault="005C7F3E" w:rsidP="00783D33">
      <w:pPr>
        <w:jc w:val="both"/>
        <w:rPr>
          <w:rFonts w:ascii="Liberation Serif" w:hAnsi="Liberation Serif"/>
        </w:rPr>
      </w:pPr>
      <w:r w:rsidRPr="009E1E49">
        <w:rPr>
          <w:rFonts w:ascii="Liberation Serif" w:hAnsi="Liberation Serif"/>
        </w:rPr>
        <w:t>XenServer use Citrix yum repository by default :</w:t>
      </w:r>
    </w:p>
    <w:p w:rsidR="005C7F3E" w:rsidRPr="009E1E49" w:rsidRDefault="005C7F3E" w:rsidP="00783D33">
      <w:pPr>
        <w:jc w:val="both"/>
        <w:rPr>
          <w:rFonts w:ascii="Liberation Serif" w:hAnsi="Liberation Serif"/>
        </w:rPr>
      </w:pPr>
      <w:r w:rsidRPr="009E1E49">
        <w:rPr>
          <w:rFonts w:ascii="Liberation Serif" w:hAnsi="Liberation Serif"/>
        </w:rPr>
        <w:t>[root@xenserver ~]# yum repolist enabled</w:t>
      </w:r>
    </w:p>
    <w:p w:rsidR="005C7F3E" w:rsidRPr="009E1E49" w:rsidRDefault="005C7F3E" w:rsidP="00783D33">
      <w:pPr>
        <w:jc w:val="both"/>
        <w:rPr>
          <w:rFonts w:ascii="Liberation Serif" w:hAnsi="Liberation Serif"/>
        </w:rPr>
      </w:pPr>
      <w:r w:rsidRPr="009E1E49">
        <w:rPr>
          <w:rFonts w:ascii="Liberation Serif" w:hAnsi="Liberation Serif"/>
        </w:rPr>
        <w:t>Loaded plugins: fastestmirror</w:t>
      </w:r>
    </w:p>
    <w:p w:rsidR="005C7F3E" w:rsidRPr="009E1E49" w:rsidRDefault="005C7F3E" w:rsidP="00783D33">
      <w:pPr>
        <w:jc w:val="both"/>
        <w:rPr>
          <w:rFonts w:ascii="Liberation Serif" w:hAnsi="Liberation Serif"/>
        </w:rPr>
      </w:pPr>
      <w:r w:rsidRPr="009E1E49">
        <w:rPr>
          <w:rFonts w:ascii="Liberation Serif" w:hAnsi="Liberation Serif"/>
        </w:rPr>
        <w:t>Loading mirror speeds from cached hostfile</w:t>
      </w:r>
    </w:p>
    <w:p w:rsidR="005C7F3E" w:rsidRPr="009E1E49" w:rsidRDefault="005C7F3E" w:rsidP="00783D33">
      <w:pPr>
        <w:jc w:val="both"/>
        <w:rPr>
          <w:rFonts w:ascii="Liberation Serif" w:hAnsi="Liberation Serif"/>
        </w:rPr>
      </w:pPr>
      <w:r w:rsidRPr="009E1E49">
        <w:rPr>
          <w:rFonts w:ascii="Liberation Serif" w:hAnsi="Liberation Serif"/>
        </w:rPr>
        <w:t>repo id                      repo name                                    status</w:t>
      </w:r>
    </w:p>
    <w:p w:rsidR="005C7F3E" w:rsidRPr="009E1E49" w:rsidRDefault="005C7F3E" w:rsidP="00783D33">
      <w:pPr>
        <w:jc w:val="both"/>
        <w:rPr>
          <w:rFonts w:ascii="Liberation Serif" w:hAnsi="Liberation Serif"/>
        </w:rPr>
      </w:pPr>
      <w:r w:rsidRPr="009E1E49">
        <w:rPr>
          <w:rFonts w:ascii="Liberation Serif" w:hAnsi="Liberation Serif"/>
        </w:rPr>
        <w:t>citrix                       XenServer 6.5.0 updates                      0</w:t>
      </w:r>
    </w:p>
    <w:p w:rsidR="005C7F3E" w:rsidRPr="009E1E49" w:rsidRDefault="005C7F3E" w:rsidP="00783D33">
      <w:pPr>
        <w:jc w:val="both"/>
        <w:rPr>
          <w:rFonts w:ascii="Liberation Serif" w:hAnsi="Liberation Serif"/>
        </w:rPr>
      </w:pPr>
      <w:r w:rsidRPr="009E1E49">
        <w:rPr>
          <w:rFonts w:ascii="Liberation Serif" w:hAnsi="Liberation Serif"/>
        </w:rPr>
        <w:t>repolist: 0</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We must disable it but you have two ways : 1- Disable it temporary 2- Disable it permanently</w:t>
      </w:r>
    </w:p>
    <w:p w:rsidR="005C7F3E" w:rsidRPr="009E1E49" w:rsidRDefault="005C7F3E" w:rsidP="00783D33">
      <w:pPr>
        <w:jc w:val="both"/>
        <w:rPr>
          <w:rFonts w:ascii="Liberation Serif" w:hAnsi="Liberation Serif"/>
        </w:rPr>
      </w:pPr>
      <w:r w:rsidRPr="009E1E49">
        <w:rPr>
          <w:rFonts w:ascii="Liberation Serif" w:hAnsi="Liberation Serif"/>
        </w:rPr>
        <w:t>For disable it temporary you can use below command :</w:t>
      </w:r>
    </w:p>
    <w:p w:rsidR="005C7F3E" w:rsidRPr="009E1E49" w:rsidRDefault="005C7F3E" w:rsidP="00783D33">
      <w:pPr>
        <w:jc w:val="both"/>
        <w:rPr>
          <w:rFonts w:ascii="Liberation Serif" w:hAnsi="Liberation Serif"/>
        </w:rPr>
      </w:pPr>
      <w:r w:rsidRPr="009E1E49">
        <w:rPr>
          <w:rFonts w:ascii="Liberation Serif" w:hAnsi="Liberation Serif"/>
        </w:rPr>
        <w:t>yum --enablerepo=base --disablerepo=citrix install “Your Package name”</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For example :</w:t>
      </w:r>
    </w:p>
    <w:p w:rsidR="005C7F3E" w:rsidRPr="009E1E49" w:rsidRDefault="005C7F3E" w:rsidP="005C7F3E">
      <w:pPr>
        <w:rPr>
          <w:rFonts w:ascii="Liberation Serif" w:hAnsi="Liberation Serif"/>
        </w:rPr>
      </w:pPr>
      <w:r w:rsidRPr="009E1E49">
        <w:rPr>
          <w:rFonts w:ascii="Liberation Serif" w:hAnsi="Liberation Serif"/>
        </w:rPr>
        <w:t>yum --enablerepo=base --disablerepo=citrix install traceroute</w:t>
      </w:r>
    </w:p>
    <w:p w:rsidR="005C7F3E" w:rsidRPr="009E1E49" w:rsidRDefault="005C7F3E" w:rsidP="005C7F3E">
      <w:pPr>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For disable it permanently you can use below command :</w:t>
      </w:r>
    </w:p>
    <w:p w:rsidR="005C7F3E" w:rsidRPr="009E1E49" w:rsidRDefault="005C7F3E" w:rsidP="00783D33">
      <w:pPr>
        <w:jc w:val="both"/>
        <w:rPr>
          <w:rFonts w:ascii="Liberation Serif" w:hAnsi="Liberation Serif"/>
        </w:rPr>
      </w:pPr>
      <w:r w:rsidRPr="009E1E49">
        <w:rPr>
          <w:rFonts w:ascii="Liberation Serif" w:hAnsi="Liberation Serif"/>
        </w:rPr>
        <w:t>sed -i -e "s/enabled=0/enabled=1/" /etc/yum.repos.d/CentOS-Base.repo</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lastRenderedPageBreak/>
        <w:t>Then install your package :</w:t>
      </w:r>
    </w:p>
    <w:p w:rsidR="005C7F3E" w:rsidRPr="009E1E49" w:rsidRDefault="005C7F3E" w:rsidP="00783D33">
      <w:pPr>
        <w:jc w:val="both"/>
        <w:rPr>
          <w:rFonts w:ascii="Liberation Serif" w:hAnsi="Liberation Serif"/>
        </w:rPr>
      </w:pPr>
      <w:r w:rsidRPr="009E1E49">
        <w:rPr>
          <w:rFonts w:ascii="Liberation Serif" w:hAnsi="Liberation Serif"/>
        </w:rPr>
        <w:t>Yum install traceroute</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Don't forget, It is not a normal way and you must not install third party on your XenServer.</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783D33" w:rsidRDefault="005C7F3E" w:rsidP="005C7F3E">
      <w:pPr>
        <w:rPr>
          <w:rFonts w:ascii="Liberation Serif" w:hAnsi="Liberation Serif"/>
          <w:b/>
          <w:bCs/>
          <w:i/>
          <w:iCs/>
          <w:sz w:val="24"/>
          <w:szCs w:val="24"/>
        </w:rPr>
      </w:pPr>
      <w:r w:rsidRPr="00783D33">
        <w:rPr>
          <w:rFonts w:ascii="Liberation Serif" w:hAnsi="Liberation Serif"/>
          <w:b/>
          <w:bCs/>
          <w:i/>
          <w:iCs/>
          <w:sz w:val="24"/>
          <w:szCs w:val="24"/>
        </w:rPr>
        <w:t>Clone VM</w:t>
      </w:r>
    </w:p>
    <w:p w:rsidR="005C7F3E" w:rsidRPr="009E1E49" w:rsidRDefault="005C7F3E" w:rsidP="00783D33">
      <w:pPr>
        <w:jc w:val="both"/>
        <w:rPr>
          <w:rFonts w:ascii="Liberation Serif" w:hAnsi="Liberation Serif"/>
        </w:rPr>
      </w:pPr>
      <w:r w:rsidRPr="009E1E49">
        <w:rPr>
          <w:rFonts w:ascii="Liberation Serif" w:hAnsi="Liberation Serif"/>
        </w:rPr>
        <w:t>Fortunately, Clone a Xen VM is so easy and with “dd” command you can do it in one step. We use “dd” command if our VM use “LVM” and if our VM is a file (.img) then it is so easy and just copy your image to other place.</w:t>
      </w:r>
    </w:p>
    <w:p w:rsidR="005C7F3E" w:rsidRPr="009E1E49" w:rsidRDefault="005C7F3E" w:rsidP="00783D33">
      <w:pPr>
        <w:jc w:val="both"/>
        <w:rPr>
          <w:rFonts w:ascii="Liberation Serif" w:hAnsi="Liberation Serif"/>
        </w:rPr>
      </w:pPr>
      <w:r w:rsidRPr="009E1E49">
        <w:rPr>
          <w:rFonts w:ascii="Liberation Serif" w:hAnsi="Liberation Serif"/>
        </w:rPr>
        <w:t>I hope you can remember our “LVM” scheme but don't worry if you can't remember it. Just use “lvdisplay” command :</w:t>
      </w:r>
    </w:p>
    <w:p w:rsidR="005C7F3E" w:rsidRPr="009E1E49" w:rsidRDefault="005C7F3E" w:rsidP="005C7F3E">
      <w:pPr>
        <w:rPr>
          <w:rFonts w:ascii="Liberation Serif" w:hAnsi="Liberation Serif"/>
        </w:rPr>
      </w:pPr>
      <w:r w:rsidRPr="009E1E49">
        <w:rPr>
          <w:rFonts w:ascii="Liberation Serif" w:hAnsi="Liberation Serif"/>
        </w:rPr>
        <w:t>[root@localhost ~]# lvdisplay</w:t>
      </w:r>
    </w:p>
    <w:p w:rsidR="005C7F3E" w:rsidRPr="009E1E49" w:rsidRDefault="005C7F3E" w:rsidP="005C7F3E">
      <w:pPr>
        <w:rPr>
          <w:rFonts w:ascii="Liberation Serif" w:hAnsi="Liberation Serif"/>
        </w:rPr>
      </w:pPr>
      <w:r w:rsidRPr="009E1E49">
        <w:rPr>
          <w:rFonts w:ascii="Liberation Serif" w:hAnsi="Liberation Serif"/>
        </w:rPr>
        <w:t xml:space="preserve">  --- Logical volume ---</w:t>
      </w:r>
    </w:p>
    <w:p w:rsidR="005C7F3E" w:rsidRPr="009E1E49" w:rsidRDefault="005C7F3E" w:rsidP="005C7F3E">
      <w:pPr>
        <w:rPr>
          <w:rFonts w:ascii="Liberation Serif" w:hAnsi="Liberation Serif"/>
        </w:rPr>
      </w:pPr>
      <w:r w:rsidRPr="009E1E49">
        <w:rPr>
          <w:rFonts w:ascii="Liberation Serif" w:hAnsi="Liberation Serif"/>
        </w:rPr>
        <w:t xml:space="preserve">  LV Path                /dev/Xen/OpenSUSE</w:t>
      </w:r>
    </w:p>
    <w:p w:rsidR="005C7F3E" w:rsidRPr="009E1E49" w:rsidRDefault="005C7F3E" w:rsidP="005C7F3E">
      <w:pPr>
        <w:rPr>
          <w:rFonts w:ascii="Liberation Serif" w:hAnsi="Liberation Serif"/>
        </w:rPr>
      </w:pPr>
      <w:r w:rsidRPr="009E1E49">
        <w:rPr>
          <w:rFonts w:ascii="Liberation Serif" w:hAnsi="Liberation Serif"/>
        </w:rPr>
        <w:t xml:space="preserve">  LV Name                OpenSUSE</w:t>
      </w:r>
    </w:p>
    <w:p w:rsidR="005C7F3E" w:rsidRPr="009E1E49" w:rsidRDefault="005C7F3E" w:rsidP="005C7F3E">
      <w:pPr>
        <w:rPr>
          <w:rFonts w:ascii="Liberation Serif" w:hAnsi="Liberation Serif"/>
        </w:rPr>
      </w:pPr>
      <w:r w:rsidRPr="009E1E49">
        <w:rPr>
          <w:rFonts w:ascii="Liberation Serif" w:hAnsi="Liberation Serif"/>
        </w:rPr>
        <w:t xml:space="preserve">  VG Name                Xen</w:t>
      </w:r>
    </w:p>
    <w:p w:rsidR="005C7F3E" w:rsidRPr="009E1E49" w:rsidRDefault="005C7F3E" w:rsidP="005C7F3E">
      <w:pPr>
        <w:rPr>
          <w:rFonts w:ascii="Liberation Serif" w:hAnsi="Liberation Serif"/>
        </w:rPr>
      </w:pPr>
      <w:r w:rsidRPr="009E1E49">
        <w:rPr>
          <w:rFonts w:ascii="Liberation Serif" w:hAnsi="Liberation Serif"/>
        </w:rPr>
        <w:t xml:space="preserve">  LV UUID                dt4UiA-66k5-dd51-2AQ9-CLob-PyR3-Uvcy7u</w:t>
      </w:r>
    </w:p>
    <w:p w:rsidR="005C7F3E" w:rsidRPr="009E1E49" w:rsidRDefault="005C7F3E" w:rsidP="005C7F3E">
      <w:pPr>
        <w:rPr>
          <w:rFonts w:ascii="Liberation Serif" w:hAnsi="Liberation Serif"/>
        </w:rPr>
      </w:pPr>
      <w:r w:rsidRPr="009E1E49">
        <w:rPr>
          <w:rFonts w:ascii="Liberation Serif" w:hAnsi="Liberation Serif"/>
        </w:rPr>
        <w:t xml:space="preserve">  LV Write Access        read/write</w:t>
      </w:r>
    </w:p>
    <w:p w:rsidR="005C7F3E" w:rsidRPr="009E1E49" w:rsidRDefault="005C7F3E" w:rsidP="005C7F3E">
      <w:pPr>
        <w:rPr>
          <w:rFonts w:ascii="Liberation Serif" w:hAnsi="Liberation Serif"/>
        </w:rPr>
      </w:pPr>
      <w:r w:rsidRPr="009E1E49">
        <w:rPr>
          <w:rFonts w:ascii="Liberation Serif" w:hAnsi="Liberation Serif"/>
        </w:rPr>
        <w:t xml:space="preserve">  LV Creation host, time localhost.localdomain, 2016-05-08 04:33:19 -0400</w:t>
      </w:r>
    </w:p>
    <w:p w:rsidR="005C7F3E" w:rsidRPr="009E1E49" w:rsidRDefault="005C7F3E" w:rsidP="005C7F3E">
      <w:pPr>
        <w:rPr>
          <w:rFonts w:ascii="Liberation Serif" w:hAnsi="Liberation Serif"/>
        </w:rPr>
      </w:pPr>
      <w:r w:rsidRPr="009E1E49">
        <w:rPr>
          <w:rFonts w:ascii="Liberation Serif" w:hAnsi="Liberation Serif"/>
        </w:rPr>
        <w:t xml:space="preserve">  LV Status              available</w:t>
      </w:r>
    </w:p>
    <w:p w:rsidR="005C7F3E" w:rsidRPr="009E1E49" w:rsidRDefault="005C7F3E" w:rsidP="005C7F3E">
      <w:pPr>
        <w:rPr>
          <w:rFonts w:ascii="Liberation Serif" w:hAnsi="Liberation Serif"/>
        </w:rPr>
      </w:pPr>
      <w:r w:rsidRPr="009E1E49">
        <w:rPr>
          <w:rFonts w:ascii="Liberation Serif" w:hAnsi="Liberation Serif"/>
        </w:rPr>
        <w:t xml:space="preserve">  # open                 0</w:t>
      </w:r>
    </w:p>
    <w:p w:rsidR="005C7F3E" w:rsidRPr="009E1E49" w:rsidRDefault="005C7F3E" w:rsidP="005C7F3E">
      <w:pPr>
        <w:rPr>
          <w:rFonts w:ascii="Liberation Serif" w:hAnsi="Liberation Serif"/>
        </w:rPr>
      </w:pPr>
      <w:r w:rsidRPr="009E1E49">
        <w:rPr>
          <w:rFonts w:ascii="Liberation Serif" w:hAnsi="Liberation Serif"/>
        </w:rPr>
        <w:t xml:space="preserve">  LV Size                20.00 GiB</w:t>
      </w:r>
    </w:p>
    <w:p w:rsidR="005C7F3E" w:rsidRPr="009E1E49" w:rsidRDefault="005C7F3E" w:rsidP="005C7F3E">
      <w:pPr>
        <w:rPr>
          <w:rFonts w:ascii="Liberation Serif" w:hAnsi="Liberation Serif"/>
        </w:rPr>
      </w:pPr>
      <w:r w:rsidRPr="009E1E49">
        <w:rPr>
          <w:rFonts w:ascii="Liberation Serif" w:hAnsi="Liberation Serif"/>
        </w:rPr>
        <w:t xml:space="preserve">  Current LE             5120</w:t>
      </w:r>
    </w:p>
    <w:p w:rsidR="005C7F3E" w:rsidRPr="009E1E49" w:rsidRDefault="005C7F3E" w:rsidP="005C7F3E">
      <w:pPr>
        <w:rPr>
          <w:rFonts w:ascii="Liberation Serif" w:hAnsi="Liberation Serif"/>
        </w:rPr>
      </w:pPr>
      <w:r w:rsidRPr="009E1E49">
        <w:rPr>
          <w:rFonts w:ascii="Liberation Serif" w:hAnsi="Liberation Serif"/>
        </w:rPr>
        <w:t xml:space="preserve">  Segments               1</w:t>
      </w:r>
    </w:p>
    <w:p w:rsidR="005C7F3E" w:rsidRPr="009E1E49" w:rsidRDefault="005C7F3E" w:rsidP="005C7F3E">
      <w:pPr>
        <w:rPr>
          <w:rFonts w:ascii="Liberation Serif" w:hAnsi="Liberation Serif"/>
        </w:rPr>
      </w:pPr>
      <w:r w:rsidRPr="009E1E49">
        <w:rPr>
          <w:rFonts w:ascii="Liberation Serif" w:hAnsi="Liberation Serif"/>
        </w:rPr>
        <w:t xml:space="preserve">  Allocation             inherit</w:t>
      </w:r>
    </w:p>
    <w:p w:rsidR="005C7F3E" w:rsidRPr="009E1E49" w:rsidRDefault="005C7F3E" w:rsidP="005C7F3E">
      <w:pPr>
        <w:rPr>
          <w:rFonts w:ascii="Liberation Serif" w:hAnsi="Liberation Serif"/>
        </w:rPr>
      </w:pPr>
      <w:r w:rsidRPr="009E1E49">
        <w:rPr>
          <w:rFonts w:ascii="Liberation Serif" w:hAnsi="Liberation Serif"/>
        </w:rPr>
        <w:t xml:space="preserve">  Read ahead sectors     auto</w:t>
      </w:r>
    </w:p>
    <w:p w:rsidR="005C7F3E" w:rsidRPr="009E1E49" w:rsidRDefault="005C7F3E" w:rsidP="005C7F3E">
      <w:pPr>
        <w:rPr>
          <w:rFonts w:ascii="Liberation Serif" w:hAnsi="Liberation Serif"/>
        </w:rPr>
      </w:pPr>
      <w:r w:rsidRPr="009E1E49">
        <w:rPr>
          <w:rFonts w:ascii="Liberation Serif" w:hAnsi="Liberation Serif"/>
        </w:rPr>
        <w:t xml:space="preserve">  - currently set to     256</w:t>
      </w:r>
    </w:p>
    <w:p w:rsidR="005C7F3E" w:rsidRPr="009E1E49" w:rsidRDefault="005C7F3E" w:rsidP="005C7F3E">
      <w:pPr>
        <w:rPr>
          <w:rFonts w:ascii="Liberation Serif" w:hAnsi="Liberation Serif"/>
        </w:rPr>
      </w:pPr>
      <w:r w:rsidRPr="009E1E49">
        <w:rPr>
          <w:rFonts w:ascii="Liberation Serif" w:hAnsi="Liberation Serif"/>
        </w:rPr>
        <w:t xml:space="preserve">  Block device           253:2</w:t>
      </w:r>
    </w:p>
    <w:p w:rsidR="005C7F3E" w:rsidRPr="009E1E49" w:rsidRDefault="005C7F3E" w:rsidP="005C7F3E">
      <w:pPr>
        <w:rPr>
          <w:rFonts w:ascii="Liberation Serif" w:hAnsi="Liberation Serif"/>
        </w:rPr>
      </w:pPr>
      <w:r w:rsidRPr="009E1E49">
        <w:rPr>
          <w:rFonts w:ascii="Liberation Serif" w:hAnsi="Liberation Serif"/>
        </w:rPr>
        <w:t xml:space="preserve">   </w:t>
      </w:r>
    </w:p>
    <w:p w:rsidR="005C7F3E" w:rsidRPr="009E1E49" w:rsidRDefault="005C7F3E" w:rsidP="005C7F3E">
      <w:pPr>
        <w:rPr>
          <w:rFonts w:ascii="Liberation Serif" w:hAnsi="Liberation Serif"/>
        </w:rPr>
      </w:pPr>
      <w:r w:rsidRPr="009E1E49">
        <w:rPr>
          <w:rFonts w:ascii="Liberation Serif" w:hAnsi="Liberation Serif"/>
        </w:rPr>
        <w:lastRenderedPageBreak/>
        <w:t xml:space="preserve">  --- Logical volume ---</w:t>
      </w:r>
    </w:p>
    <w:p w:rsidR="005C7F3E" w:rsidRPr="009E1E49" w:rsidRDefault="005C7F3E" w:rsidP="005C7F3E">
      <w:pPr>
        <w:rPr>
          <w:rFonts w:ascii="Liberation Serif" w:hAnsi="Liberation Serif"/>
        </w:rPr>
      </w:pPr>
      <w:r w:rsidRPr="009E1E49">
        <w:rPr>
          <w:rFonts w:ascii="Liberation Serif" w:hAnsi="Liberation Serif"/>
        </w:rPr>
        <w:t xml:space="preserve">  LV Path                /dev/Xen/linux</w:t>
      </w:r>
    </w:p>
    <w:p w:rsidR="005C7F3E" w:rsidRPr="009E1E49" w:rsidRDefault="005C7F3E" w:rsidP="005C7F3E">
      <w:pPr>
        <w:rPr>
          <w:rFonts w:ascii="Liberation Serif" w:hAnsi="Liberation Serif"/>
        </w:rPr>
      </w:pPr>
      <w:r w:rsidRPr="009E1E49">
        <w:rPr>
          <w:rFonts w:ascii="Liberation Serif" w:hAnsi="Liberation Serif"/>
        </w:rPr>
        <w:t xml:space="preserve">  LV Name                linux</w:t>
      </w:r>
    </w:p>
    <w:p w:rsidR="005C7F3E" w:rsidRPr="009E1E49" w:rsidRDefault="005C7F3E" w:rsidP="005C7F3E">
      <w:pPr>
        <w:rPr>
          <w:rFonts w:ascii="Liberation Serif" w:hAnsi="Liberation Serif"/>
        </w:rPr>
      </w:pPr>
      <w:r w:rsidRPr="009E1E49">
        <w:rPr>
          <w:rFonts w:ascii="Liberation Serif" w:hAnsi="Liberation Serif"/>
        </w:rPr>
        <w:t xml:space="preserve">  VG Name                Xen</w:t>
      </w:r>
    </w:p>
    <w:p w:rsidR="005C7F3E" w:rsidRPr="009E1E49" w:rsidRDefault="005C7F3E" w:rsidP="005C7F3E">
      <w:pPr>
        <w:rPr>
          <w:rFonts w:ascii="Liberation Serif" w:hAnsi="Liberation Serif"/>
        </w:rPr>
      </w:pPr>
      <w:r w:rsidRPr="009E1E49">
        <w:rPr>
          <w:rFonts w:ascii="Liberation Serif" w:hAnsi="Liberation Serif"/>
        </w:rPr>
        <w:t xml:space="preserve">  LV UUID                ryXghI-gXCq-S4qp-FIhF-q9Fx-GgM3-1Sfe2N</w:t>
      </w:r>
    </w:p>
    <w:p w:rsidR="005C7F3E" w:rsidRPr="009E1E49" w:rsidRDefault="005C7F3E" w:rsidP="005C7F3E">
      <w:pPr>
        <w:rPr>
          <w:rFonts w:ascii="Liberation Serif" w:hAnsi="Liberation Serif"/>
        </w:rPr>
      </w:pPr>
      <w:r w:rsidRPr="009E1E49">
        <w:rPr>
          <w:rFonts w:ascii="Liberation Serif" w:hAnsi="Liberation Serif"/>
        </w:rPr>
        <w:t xml:space="preserve">  LV Write Access        read/write</w:t>
      </w:r>
    </w:p>
    <w:p w:rsidR="005C7F3E" w:rsidRPr="009E1E49" w:rsidRDefault="005C7F3E" w:rsidP="005C7F3E">
      <w:pPr>
        <w:rPr>
          <w:rFonts w:ascii="Liberation Serif" w:hAnsi="Liberation Serif"/>
        </w:rPr>
      </w:pPr>
      <w:r w:rsidRPr="009E1E49">
        <w:rPr>
          <w:rFonts w:ascii="Liberation Serif" w:hAnsi="Liberation Serif"/>
        </w:rPr>
        <w:t xml:space="preserve">  LV Creation host, time localhost.localdomain, 2016-05-10 09:11:19 -0400</w:t>
      </w:r>
    </w:p>
    <w:p w:rsidR="005C7F3E" w:rsidRPr="009E1E49" w:rsidRDefault="005C7F3E" w:rsidP="005C7F3E">
      <w:pPr>
        <w:rPr>
          <w:rFonts w:ascii="Liberation Serif" w:hAnsi="Liberation Serif"/>
        </w:rPr>
      </w:pPr>
      <w:r w:rsidRPr="009E1E49">
        <w:rPr>
          <w:rFonts w:ascii="Liberation Serif" w:hAnsi="Liberation Serif"/>
        </w:rPr>
        <w:t xml:space="preserve">  LV Status              available</w:t>
      </w:r>
    </w:p>
    <w:p w:rsidR="005C7F3E" w:rsidRPr="009E1E49" w:rsidRDefault="005C7F3E" w:rsidP="005C7F3E">
      <w:pPr>
        <w:rPr>
          <w:rFonts w:ascii="Liberation Serif" w:hAnsi="Liberation Serif"/>
        </w:rPr>
      </w:pPr>
      <w:r w:rsidRPr="009E1E49">
        <w:rPr>
          <w:rFonts w:ascii="Liberation Serif" w:hAnsi="Liberation Serif"/>
        </w:rPr>
        <w:t xml:space="preserve">  # open                 0</w:t>
      </w:r>
    </w:p>
    <w:p w:rsidR="005C7F3E" w:rsidRPr="009E1E49" w:rsidRDefault="005C7F3E" w:rsidP="005C7F3E">
      <w:pPr>
        <w:rPr>
          <w:rFonts w:ascii="Liberation Serif" w:hAnsi="Liberation Serif"/>
        </w:rPr>
      </w:pPr>
      <w:r w:rsidRPr="009E1E49">
        <w:rPr>
          <w:rFonts w:ascii="Liberation Serif" w:hAnsi="Liberation Serif"/>
        </w:rPr>
        <w:t xml:space="preserve">  LV Size                20.00 GiB</w:t>
      </w:r>
    </w:p>
    <w:p w:rsidR="005C7F3E" w:rsidRPr="009E1E49" w:rsidRDefault="005C7F3E" w:rsidP="005C7F3E">
      <w:pPr>
        <w:rPr>
          <w:rFonts w:ascii="Liberation Serif" w:hAnsi="Liberation Serif"/>
        </w:rPr>
      </w:pPr>
      <w:r w:rsidRPr="009E1E49">
        <w:rPr>
          <w:rFonts w:ascii="Liberation Serif" w:hAnsi="Liberation Serif"/>
        </w:rPr>
        <w:t xml:space="preserve">  Current LE             5120</w:t>
      </w:r>
    </w:p>
    <w:p w:rsidR="005C7F3E" w:rsidRPr="009E1E49" w:rsidRDefault="005C7F3E" w:rsidP="005C7F3E">
      <w:pPr>
        <w:rPr>
          <w:rFonts w:ascii="Liberation Serif" w:hAnsi="Liberation Serif"/>
        </w:rPr>
      </w:pPr>
      <w:r w:rsidRPr="009E1E49">
        <w:rPr>
          <w:rFonts w:ascii="Liberation Serif" w:hAnsi="Liberation Serif"/>
        </w:rPr>
        <w:t xml:space="preserve">  Segments               1</w:t>
      </w:r>
    </w:p>
    <w:p w:rsidR="005C7F3E" w:rsidRPr="009E1E49" w:rsidRDefault="005C7F3E" w:rsidP="005C7F3E">
      <w:pPr>
        <w:rPr>
          <w:rFonts w:ascii="Liberation Serif" w:hAnsi="Liberation Serif"/>
        </w:rPr>
      </w:pPr>
      <w:r w:rsidRPr="009E1E49">
        <w:rPr>
          <w:rFonts w:ascii="Liberation Serif" w:hAnsi="Liberation Serif"/>
        </w:rPr>
        <w:t xml:space="preserve">  Allocation             inherit</w:t>
      </w:r>
    </w:p>
    <w:p w:rsidR="005C7F3E" w:rsidRPr="009E1E49" w:rsidRDefault="005C7F3E" w:rsidP="005C7F3E">
      <w:pPr>
        <w:rPr>
          <w:rFonts w:ascii="Liberation Serif" w:hAnsi="Liberation Serif"/>
        </w:rPr>
      </w:pPr>
      <w:r w:rsidRPr="009E1E49">
        <w:rPr>
          <w:rFonts w:ascii="Liberation Serif" w:hAnsi="Liberation Serif"/>
        </w:rPr>
        <w:t xml:space="preserve">  Read ahead sectors     auto</w:t>
      </w:r>
    </w:p>
    <w:p w:rsidR="005C7F3E" w:rsidRPr="009E1E49" w:rsidRDefault="005C7F3E" w:rsidP="005C7F3E">
      <w:pPr>
        <w:rPr>
          <w:rFonts w:ascii="Liberation Serif" w:hAnsi="Liberation Serif"/>
        </w:rPr>
      </w:pPr>
      <w:r w:rsidRPr="009E1E49">
        <w:rPr>
          <w:rFonts w:ascii="Liberation Serif" w:hAnsi="Liberation Serif"/>
        </w:rPr>
        <w:t xml:space="preserve">  - currently set to     256</w:t>
      </w:r>
    </w:p>
    <w:p w:rsidR="005C7F3E" w:rsidRPr="009E1E49" w:rsidRDefault="005C7F3E" w:rsidP="005C7F3E">
      <w:pPr>
        <w:rPr>
          <w:rFonts w:ascii="Liberation Serif" w:hAnsi="Liberation Serif"/>
        </w:rPr>
      </w:pPr>
      <w:r w:rsidRPr="009E1E49">
        <w:rPr>
          <w:rFonts w:ascii="Liberation Serif" w:hAnsi="Liberation Serif"/>
        </w:rPr>
        <w:t xml:space="preserve">  Block device           253:3</w:t>
      </w:r>
    </w:p>
    <w:p w:rsidR="005C7F3E" w:rsidRPr="009E1E49" w:rsidRDefault="005C7F3E" w:rsidP="005C7F3E">
      <w:pPr>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In this example, I like to create a clone of “/dev/Xen/linux” and as you it is about 20.00 GiB :</w:t>
      </w:r>
    </w:p>
    <w:p w:rsidR="005C7F3E" w:rsidRPr="009E1E49" w:rsidRDefault="005C7F3E" w:rsidP="00783D33">
      <w:pPr>
        <w:jc w:val="both"/>
        <w:rPr>
          <w:rFonts w:ascii="Liberation Serif" w:hAnsi="Liberation Serif"/>
        </w:rPr>
      </w:pPr>
      <w:r w:rsidRPr="009E1E49">
        <w:rPr>
          <w:rFonts w:ascii="Liberation Serif" w:hAnsi="Liberation Serif"/>
        </w:rPr>
        <w:t>“dd” Syntax is : dd  if=&lt;source file name&gt; of=&lt;target file name&gt; [Options]</w:t>
      </w:r>
    </w:p>
    <w:p w:rsidR="005C7F3E" w:rsidRPr="009E1E49" w:rsidRDefault="005C7F3E" w:rsidP="00783D33">
      <w:pPr>
        <w:jc w:val="both"/>
        <w:rPr>
          <w:rFonts w:ascii="Liberation Serif" w:hAnsi="Liberation Serif"/>
        </w:rPr>
      </w:pPr>
      <w:r w:rsidRPr="009E1E49">
        <w:rPr>
          <w:rFonts w:ascii="Liberation Serif" w:hAnsi="Liberation Serif"/>
        </w:rPr>
        <w:t># dd if=/dev/Xen/linux of=/home/mohsen/myclone.img bs=1K</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[root@localhost ~]# dd if=/dev/Xen/linux of=/home/mohsen/myclone.img bs=1K</w:t>
      </w:r>
    </w:p>
    <w:p w:rsidR="005C7F3E" w:rsidRPr="009E1E49" w:rsidRDefault="005C7F3E" w:rsidP="00783D33">
      <w:pPr>
        <w:jc w:val="both"/>
        <w:rPr>
          <w:rFonts w:ascii="Liberation Serif" w:hAnsi="Liberation Serif"/>
        </w:rPr>
      </w:pPr>
      <w:r w:rsidRPr="009E1E49">
        <w:rPr>
          <w:rFonts w:ascii="Liberation Serif" w:hAnsi="Liberation Serif"/>
        </w:rPr>
        <w:t>20971520+0 records in</w:t>
      </w:r>
    </w:p>
    <w:p w:rsidR="005C7F3E" w:rsidRPr="009E1E49" w:rsidRDefault="005C7F3E" w:rsidP="00783D33">
      <w:pPr>
        <w:jc w:val="both"/>
        <w:rPr>
          <w:rFonts w:ascii="Liberation Serif" w:hAnsi="Liberation Serif"/>
        </w:rPr>
      </w:pPr>
      <w:r w:rsidRPr="009E1E49">
        <w:rPr>
          <w:rFonts w:ascii="Liberation Serif" w:hAnsi="Liberation Serif"/>
        </w:rPr>
        <w:t>20971520+0 records out</w:t>
      </w:r>
    </w:p>
    <w:p w:rsidR="005C7F3E" w:rsidRPr="009E1E49" w:rsidRDefault="005C7F3E" w:rsidP="00783D33">
      <w:pPr>
        <w:jc w:val="both"/>
        <w:rPr>
          <w:rFonts w:ascii="Liberation Serif" w:hAnsi="Liberation Serif"/>
        </w:rPr>
      </w:pPr>
      <w:r w:rsidRPr="009E1E49">
        <w:rPr>
          <w:rFonts w:ascii="Liberation Serif" w:hAnsi="Liberation Serif"/>
        </w:rPr>
        <w:t>21474836480 bytes (21 GB) copied, 381.062 s, 56.4 MB/s</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OK, Command finished and on other server that you like clone your VM on it you should create a “LVM” similar to current server. If you look at “Storage and Networking” part then you will find the instruction of it via “pvcreate” , “vgcreate” and “lvcreate” commands.</w:t>
      </w:r>
    </w:p>
    <w:p w:rsidR="005C7F3E" w:rsidRPr="009E1E49" w:rsidRDefault="005C7F3E" w:rsidP="00783D33">
      <w:pPr>
        <w:jc w:val="both"/>
        <w:rPr>
          <w:rFonts w:ascii="Liberation Serif" w:hAnsi="Liberation Serif"/>
        </w:rPr>
      </w:pPr>
      <w:r w:rsidRPr="009E1E49">
        <w:rPr>
          <w:rFonts w:ascii="Liberation Serif" w:hAnsi="Liberation Serif"/>
        </w:rPr>
        <w:t>I assume that you copy your .img file from current server to other server via “scp” command and create your Volume Group and everything is ready for run “ lvcreate” command :</w:t>
      </w:r>
    </w:p>
    <w:p w:rsidR="005C7F3E" w:rsidRPr="009E1E49" w:rsidRDefault="005C7F3E" w:rsidP="00783D33">
      <w:pPr>
        <w:jc w:val="both"/>
        <w:rPr>
          <w:rFonts w:ascii="Liberation Serif" w:hAnsi="Liberation Serif"/>
        </w:rPr>
      </w:pPr>
      <w:r w:rsidRPr="009E1E49">
        <w:rPr>
          <w:rFonts w:ascii="Liberation Serif" w:hAnsi="Liberation Serif"/>
        </w:rPr>
        <w:lastRenderedPageBreak/>
        <w:t># lvcreate -L 20G -v -n linux Xen</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After it, You must use “dd” command for clone it on your new Volume on your new server :</w:t>
      </w:r>
    </w:p>
    <w:p w:rsidR="005C7F3E" w:rsidRPr="009E1E49" w:rsidRDefault="005C7F3E" w:rsidP="00783D33">
      <w:pPr>
        <w:jc w:val="both"/>
        <w:rPr>
          <w:rFonts w:ascii="Liberation Serif" w:hAnsi="Liberation Serif"/>
        </w:rPr>
      </w:pPr>
      <w:r w:rsidRPr="009E1E49">
        <w:rPr>
          <w:rFonts w:ascii="Liberation Serif" w:hAnsi="Liberation Serif"/>
        </w:rPr>
        <w:t># dd if=/home/mohsen/myclone.img of=/dev/Xen/linux bs=1k</w:t>
      </w:r>
    </w:p>
    <w:p w:rsidR="005C7F3E" w:rsidRPr="009E1E49" w:rsidRDefault="005C7F3E" w:rsidP="00783D33">
      <w:pPr>
        <w:jc w:val="both"/>
        <w:rPr>
          <w:rFonts w:ascii="Liberation Serif" w:hAnsi="Liberation Serif"/>
        </w:rPr>
      </w:pPr>
      <w:r w:rsidRPr="009E1E49">
        <w:rPr>
          <w:rFonts w:ascii="Liberation Serif" w:hAnsi="Liberation Serif"/>
        </w:rPr>
        <w:t>[root@localhost ~]# dd if=/home/mohsen/myclone.img of=/dev/Xen/linux bs=1k</w:t>
      </w:r>
    </w:p>
    <w:p w:rsidR="005C7F3E" w:rsidRPr="009E1E49" w:rsidRDefault="005C7F3E" w:rsidP="00783D33">
      <w:pPr>
        <w:jc w:val="both"/>
        <w:rPr>
          <w:rFonts w:ascii="Liberation Serif" w:hAnsi="Liberation Serif"/>
        </w:rPr>
      </w:pPr>
      <w:r w:rsidRPr="009E1E49">
        <w:rPr>
          <w:rFonts w:ascii="Liberation Serif" w:hAnsi="Liberation Serif"/>
        </w:rPr>
        <w:t>20971520+0 records in</w:t>
      </w:r>
    </w:p>
    <w:p w:rsidR="005C7F3E" w:rsidRPr="009E1E49" w:rsidRDefault="005C7F3E" w:rsidP="00783D33">
      <w:pPr>
        <w:jc w:val="both"/>
        <w:rPr>
          <w:rFonts w:ascii="Liberation Serif" w:hAnsi="Liberation Serif"/>
        </w:rPr>
      </w:pPr>
      <w:r w:rsidRPr="009E1E49">
        <w:rPr>
          <w:rFonts w:ascii="Liberation Serif" w:hAnsi="Liberation Serif"/>
        </w:rPr>
        <w:t>20971520+0 records out</w:t>
      </w:r>
    </w:p>
    <w:p w:rsidR="005C7F3E" w:rsidRPr="009E1E49" w:rsidRDefault="005C7F3E" w:rsidP="00783D33">
      <w:pPr>
        <w:jc w:val="both"/>
        <w:rPr>
          <w:rFonts w:ascii="Liberation Serif" w:hAnsi="Liberation Serif"/>
        </w:rPr>
      </w:pPr>
      <w:r w:rsidRPr="009E1E49">
        <w:rPr>
          <w:rFonts w:ascii="Liberation Serif" w:hAnsi="Liberation Serif"/>
        </w:rPr>
        <w:t>21474836480 bytes (21 GB) copied, 2004.95 s, 10.7 MB/s</w:t>
      </w:r>
    </w:p>
    <w:p w:rsidR="005C7F3E" w:rsidRPr="009E1E49" w:rsidRDefault="005C7F3E" w:rsidP="00783D33">
      <w:pPr>
        <w:jc w:val="both"/>
        <w:rPr>
          <w:rFonts w:ascii="Liberation Serif" w:hAnsi="Liberation Serif"/>
        </w:rPr>
      </w:pPr>
    </w:p>
    <w:p w:rsidR="005C7F3E" w:rsidRPr="009E1E49" w:rsidRDefault="005C7F3E" w:rsidP="00783D33">
      <w:pPr>
        <w:jc w:val="both"/>
        <w:rPr>
          <w:rFonts w:ascii="Liberation Serif" w:hAnsi="Liberation Serif"/>
        </w:rPr>
      </w:pPr>
      <w:r w:rsidRPr="009E1E49">
        <w:rPr>
          <w:rFonts w:ascii="Liberation Serif" w:hAnsi="Liberation Serif"/>
        </w:rPr>
        <w:t>Everything is OK and you can config your Xen VM to use this “LVM”.</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783D33" w:rsidRDefault="005C7F3E" w:rsidP="00826E74">
      <w:pPr>
        <w:pStyle w:val="Heading3"/>
        <w:rPr>
          <w:rFonts w:ascii="Liberation Serif" w:hAnsi="Liberation Serif"/>
          <w:b/>
          <w:bCs/>
          <w:i/>
          <w:iCs/>
          <w:color w:val="auto"/>
        </w:rPr>
      </w:pPr>
      <w:bookmarkStart w:id="47" w:name="_Toc476606935"/>
      <w:r w:rsidRPr="00783D33">
        <w:rPr>
          <w:rFonts w:ascii="Liberation Serif" w:hAnsi="Liberation Serif"/>
          <w:b/>
          <w:bCs/>
          <w:i/>
          <w:iCs/>
          <w:color w:val="auto"/>
        </w:rPr>
        <w:t>Recovery</w:t>
      </w:r>
      <w:bookmarkEnd w:id="47"/>
    </w:p>
    <w:p w:rsidR="005C7F3E" w:rsidRPr="009E1E49" w:rsidRDefault="005C7F3E" w:rsidP="00783D33">
      <w:pPr>
        <w:jc w:val="both"/>
        <w:rPr>
          <w:rFonts w:ascii="Liberation Serif" w:hAnsi="Liberation Serif"/>
        </w:rPr>
      </w:pPr>
      <w:r w:rsidRPr="009E1E49">
        <w:rPr>
          <w:rFonts w:ascii="Liberation Serif" w:hAnsi="Liberation Serif"/>
        </w:rPr>
        <w:t>We spoke something about cloning a VM and I guess you thinking about how you can Fix or recover a VM when it is corrupted. To be honest, The best way for it is make a backup from your VM. If your VM use .img then you can copy it to other place as a backup if your VM use LVM then you can cloning and keep it as a backup.</w:t>
      </w:r>
    </w:p>
    <w:p w:rsidR="005C7F3E" w:rsidRPr="009E1E49" w:rsidRDefault="005C7F3E" w:rsidP="00783D33">
      <w:pPr>
        <w:jc w:val="both"/>
        <w:rPr>
          <w:rFonts w:ascii="Liberation Serif" w:hAnsi="Liberation Serif"/>
        </w:rPr>
      </w:pPr>
      <w:r w:rsidRPr="009E1E49">
        <w:rPr>
          <w:rFonts w:ascii="Liberation Serif" w:hAnsi="Liberation Serif"/>
        </w:rPr>
        <w:t>In Linux, You can use “testdisk” utility that it is a free and open source data recovery tool for recovery .img files or partitions. It is installed by default but if your Dom0 not have it then you can install it manually. Our Dom0 is Fedora and we use below command :</w:t>
      </w:r>
    </w:p>
    <w:p w:rsidR="005C7F3E" w:rsidRPr="009E1E49" w:rsidRDefault="005C7F3E" w:rsidP="00783D33">
      <w:pPr>
        <w:jc w:val="both"/>
        <w:rPr>
          <w:rFonts w:ascii="Liberation Serif" w:hAnsi="Liberation Serif"/>
        </w:rPr>
      </w:pPr>
      <w:r w:rsidRPr="009E1E49">
        <w:rPr>
          <w:rFonts w:ascii="Liberation Serif" w:hAnsi="Liberation Serif"/>
        </w:rPr>
        <w:t># dnf install testdisk</w:t>
      </w:r>
    </w:p>
    <w:p w:rsidR="005C7F3E" w:rsidRPr="009E1E49" w:rsidRDefault="005C7F3E" w:rsidP="00783D33">
      <w:pPr>
        <w:jc w:val="both"/>
        <w:rPr>
          <w:rFonts w:ascii="Liberation Serif" w:hAnsi="Liberation Serif"/>
        </w:rPr>
      </w:pPr>
      <w:r w:rsidRPr="009E1E49">
        <w:rPr>
          <w:rFonts w:ascii="Liberation Serif" w:hAnsi="Liberation Serif"/>
        </w:rPr>
        <w:t>OK, When installing complete then you can use “testdisk” command. According to “http://www.cgsecurity.org/” the full syntax is :</w:t>
      </w:r>
    </w:p>
    <w:p w:rsidR="005C7F3E" w:rsidRPr="009E1E49" w:rsidRDefault="005C7F3E" w:rsidP="00783D33">
      <w:pPr>
        <w:jc w:val="both"/>
        <w:rPr>
          <w:rFonts w:ascii="Liberation Serif" w:hAnsi="Liberation Serif"/>
        </w:rPr>
      </w:pPr>
      <w:r w:rsidRPr="009E1E49">
        <w:rPr>
          <w:rFonts w:ascii="Liberation Serif" w:hAnsi="Liberation Serif"/>
        </w:rPr>
        <w:t># testdisk [/debug] [/log] [/logname file.log] /cmd [file.dd|file.e01|device] cmd</w:t>
      </w:r>
    </w:p>
    <w:p w:rsidR="005C7F3E" w:rsidRPr="009E1E49" w:rsidRDefault="005C7F3E" w:rsidP="00783D33">
      <w:pPr>
        <w:jc w:val="both"/>
        <w:rPr>
          <w:rFonts w:ascii="Liberation Serif" w:hAnsi="Liberation Serif"/>
        </w:rPr>
      </w:pPr>
      <w:r w:rsidRPr="009E1E49">
        <w:rPr>
          <w:rFonts w:ascii="Liberation Serif" w:hAnsi="Liberation Serif"/>
        </w:rPr>
        <w:t>For example, I like to recovery my VM image and I use below command :</w:t>
      </w:r>
    </w:p>
    <w:p w:rsidR="005C7F3E" w:rsidRPr="009E1E49" w:rsidRDefault="005C7F3E" w:rsidP="00783D33">
      <w:pPr>
        <w:jc w:val="both"/>
        <w:rPr>
          <w:rFonts w:ascii="Liberation Serif" w:hAnsi="Liberation Serif"/>
        </w:rPr>
      </w:pPr>
      <w:r w:rsidRPr="009E1E49">
        <w:rPr>
          <w:rFonts w:ascii="Liberation Serif" w:hAnsi="Liberation Serif"/>
        </w:rPr>
        <w:t># testdisk /home/mohsen/Windows7.img</w:t>
      </w:r>
    </w:p>
    <w:p w:rsidR="005C7F3E" w:rsidRPr="009E1E49" w:rsidRDefault="005C7F3E" w:rsidP="00783D33">
      <w:pPr>
        <w:jc w:val="both"/>
        <w:rPr>
          <w:rFonts w:ascii="Liberation Serif" w:hAnsi="Liberation Serif"/>
        </w:rPr>
      </w:pPr>
      <w:r w:rsidRPr="009E1E49">
        <w:rPr>
          <w:rFonts w:ascii="Liberation Serif" w:hAnsi="Liberation Serif"/>
        </w:rPr>
        <w:t>Work with this tool is easy. “testdisk” will show you the number of partition that your VM has and you can select your Intended partition and after it select  suitable options and recovery will start :</w:t>
      </w:r>
    </w:p>
    <w:p w:rsidR="0015573C"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724525" cy="3867150"/>
            <wp:effectExtent l="0" t="0" r="0" b="0"/>
            <wp:docPr id="97"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rsidR="005C7F3E" w:rsidRPr="009E1E49" w:rsidRDefault="0015573C" w:rsidP="00783D33">
      <w:pPr>
        <w:jc w:val="center"/>
        <w:rPr>
          <w:rFonts w:ascii="Liberation Serif" w:hAnsi="Liberation Serif"/>
        </w:rPr>
      </w:pPr>
      <w:r w:rsidRPr="009E1E49">
        <w:rPr>
          <w:rFonts w:ascii="Liberation Serif" w:hAnsi="Liberation Serif"/>
        </w:rPr>
        <w:t>Figure 101</w:t>
      </w:r>
      <w:r w:rsidR="005C7F3E" w:rsidRPr="009E1E49">
        <w:rPr>
          <w:rFonts w:ascii="Liberation Serif" w:hAnsi="Liberation Serif"/>
        </w:rPr>
        <w:t xml:space="preserve"> : TestDisk</w:t>
      </w:r>
    </w:p>
    <w:p w:rsidR="005C7F3E" w:rsidRPr="009E1E49" w:rsidRDefault="005C7F3E" w:rsidP="005C7F3E">
      <w:pPr>
        <w:rPr>
          <w:rFonts w:ascii="Liberation Serif" w:hAnsi="Liberation Serif"/>
        </w:rPr>
      </w:pPr>
    </w:p>
    <w:p w:rsidR="005C7F3E" w:rsidRPr="00783D33" w:rsidRDefault="005C7F3E" w:rsidP="00826E74">
      <w:pPr>
        <w:pStyle w:val="Heading3"/>
        <w:rPr>
          <w:rFonts w:ascii="Liberation Serif" w:hAnsi="Liberation Serif"/>
          <w:b/>
          <w:bCs/>
          <w:i/>
          <w:iCs/>
          <w:color w:val="auto"/>
        </w:rPr>
      </w:pPr>
      <w:bookmarkStart w:id="48" w:name="_Toc476606936"/>
      <w:r w:rsidRPr="00783D33">
        <w:rPr>
          <w:rFonts w:ascii="Liberation Serif" w:hAnsi="Liberation Serif"/>
          <w:b/>
          <w:bCs/>
          <w:i/>
          <w:iCs/>
          <w:color w:val="auto"/>
        </w:rPr>
        <w:t>How to auto start XEN VMs after reboot of DOM0</w:t>
      </w:r>
      <w:bookmarkEnd w:id="48"/>
    </w:p>
    <w:p w:rsidR="005C7F3E" w:rsidRPr="009E1E49" w:rsidRDefault="005C7F3E" w:rsidP="0090687E">
      <w:pPr>
        <w:jc w:val="both"/>
        <w:rPr>
          <w:rFonts w:ascii="Liberation Serif" w:hAnsi="Liberation Serif"/>
        </w:rPr>
      </w:pPr>
      <w:r w:rsidRPr="009E1E49">
        <w:rPr>
          <w:rFonts w:ascii="Liberation Serif" w:hAnsi="Liberation Serif"/>
        </w:rPr>
        <w:t>A good option for your Xen server is auto start. Sometimes your Server crashed or you have Power problem or for any reason your server rebooted or powered off. Suppose, You have a lot of Vms on your Dom0 and all of your Vms must be start immediately. What you should do? A system administrator answer this question with a Script that start all Xen Vms or specific Vms after each reboot but Xen Project provide a good option for your in this conditions.</w:t>
      </w:r>
    </w:p>
    <w:p w:rsidR="005C7F3E" w:rsidRPr="009E1E49" w:rsidRDefault="005C7F3E" w:rsidP="0090687E">
      <w:pPr>
        <w:jc w:val="both"/>
        <w:rPr>
          <w:rFonts w:ascii="Liberation Serif" w:hAnsi="Liberation Serif"/>
        </w:rPr>
      </w:pPr>
      <w:r w:rsidRPr="009E1E49">
        <w:rPr>
          <w:rFonts w:ascii="Liberation Serif" w:hAnsi="Liberation Serif"/>
        </w:rPr>
        <w:t>It is so easy and Let me to explain it.</w:t>
      </w:r>
    </w:p>
    <w:p w:rsidR="005C7F3E" w:rsidRPr="009E1E49" w:rsidRDefault="005C7F3E" w:rsidP="0090687E">
      <w:pPr>
        <w:jc w:val="both"/>
        <w:rPr>
          <w:rFonts w:ascii="Liberation Serif" w:hAnsi="Liberation Serif"/>
        </w:rPr>
      </w:pPr>
      <w:r w:rsidRPr="009E1E49">
        <w:rPr>
          <w:rFonts w:ascii="Liberation Serif" w:hAnsi="Liberation Serif"/>
        </w:rPr>
        <w:t>If you look at “/etc/xen/” directory then you will find a directory with the name “auto”. If you put a link of your VM configuration file in this photo then your VM started automatically any time that your Dom0 rebooted. We use “ln” command in Linux for create a Link :</w:t>
      </w:r>
    </w:p>
    <w:p w:rsidR="005C7F3E" w:rsidRPr="009E1E49" w:rsidRDefault="005C7F3E" w:rsidP="0090687E">
      <w:pPr>
        <w:jc w:val="both"/>
        <w:rPr>
          <w:rFonts w:ascii="Liberation Serif" w:hAnsi="Liberation Serif"/>
        </w:rPr>
      </w:pPr>
      <w:r w:rsidRPr="009E1E49">
        <w:rPr>
          <w:rFonts w:ascii="Liberation Serif" w:hAnsi="Liberation Serif"/>
        </w:rPr>
        <w:t># cd /etc/xen/auto/</w:t>
      </w:r>
    </w:p>
    <w:p w:rsidR="005C7F3E" w:rsidRPr="009E1E49" w:rsidRDefault="005C7F3E" w:rsidP="0090687E">
      <w:pPr>
        <w:jc w:val="both"/>
        <w:rPr>
          <w:rFonts w:ascii="Liberation Serif" w:hAnsi="Liberation Serif"/>
        </w:rPr>
      </w:pPr>
      <w:r w:rsidRPr="009E1E49">
        <w:rPr>
          <w:rFonts w:ascii="Liberation Serif" w:hAnsi="Liberation Serif"/>
        </w:rPr>
        <w:t># ln -s /etc/xen/windows.cfg</w:t>
      </w:r>
    </w:p>
    <w:p w:rsidR="005C7F3E" w:rsidRPr="009E1E49" w:rsidRDefault="005C7F3E" w:rsidP="0090687E">
      <w:pPr>
        <w:jc w:val="both"/>
        <w:rPr>
          <w:rFonts w:ascii="Liberation Serif" w:hAnsi="Liberation Serif"/>
        </w:rPr>
      </w:pPr>
      <w:r w:rsidRPr="009E1E49">
        <w:rPr>
          <w:rFonts w:ascii="Liberation Serif" w:hAnsi="Liberation Serif"/>
        </w:rPr>
        <w:t>In this example, I created a Link of “windows.cfg” and this VM started automatically any time that my Dom0 rebooted.</w:t>
      </w:r>
    </w:p>
    <w:p w:rsidR="005C7F3E" w:rsidRPr="009E1E49" w:rsidRDefault="005C7F3E" w:rsidP="0090687E">
      <w:pPr>
        <w:jc w:val="both"/>
        <w:rPr>
          <w:rFonts w:ascii="Liberation Serif" w:hAnsi="Liberation Serif"/>
        </w:rPr>
      </w:pPr>
      <w:r w:rsidRPr="009E1E49">
        <w:rPr>
          <w:rFonts w:ascii="Liberation Serif" w:hAnsi="Liberation Serif"/>
        </w:rPr>
        <w:t>OK, I rebooted Dom0 intentional and after it my DomU started automatically :</w:t>
      </w:r>
    </w:p>
    <w:p w:rsidR="005C7F3E" w:rsidRPr="009E1E49" w:rsidRDefault="005C7F3E" w:rsidP="0090687E">
      <w:pPr>
        <w:jc w:val="both"/>
        <w:rPr>
          <w:rFonts w:ascii="Liberation Serif" w:hAnsi="Liberation Serif"/>
        </w:rPr>
      </w:pPr>
      <w:r w:rsidRPr="009E1E49">
        <w:rPr>
          <w:rFonts w:ascii="Liberation Serif" w:hAnsi="Liberation Serif"/>
        </w:rPr>
        <w:t>[root@localhost ~]# xl list</w:t>
      </w:r>
    </w:p>
    <w:p w:rsidR="005C7F3E" w:rsidRPr="009E1E49" w:rsidRDefault="005C7F3E" w:rsidP="005C7F3E">
      <w:pPr>
        <w:rPr>
          <w:rFonts w:ascii="Liberation Serif" w:hAnsi="Liberation Serif"/>
        </w:rPr>
      </w:pPr>
      <w:r w:rsidRPr="009E1E49">
        <w:rPr>
          <w:rFonts w:ascii="Liberation Serif" w:hAnsi="Liberation Serif"/>
        </w:rPr>
        <w:lastRenderedPageBreak/>
        <w:t>Name                                        ID   Mem VCPUs</w:t>
      </w:r>
      <w:r w:rsidRPr="009E1E49">
        <w:rPr>
          <w:rFonts w:ascii="Liberation Serif" w:hAnsi="Liberation Serif"/>
        </w:rPr>
        <w:tab/>
        <w:t>State</w:t>
      </w:r>
      <w:r w:rsidRPr="009E1E49">
        <w:rPr>
          <w:rFonts w:ascii="Liberation Serif" w:hAnsi="Liberation Serif"/>
        </w:rPr>
        <w:tab/>
        <w:t>Time(s)</w:t>
      </w:r>
    </w:p>
    <w:p w:rsidR="005C7F3E" w:rsidRPr="009E1E49" w:rsidRDefault="005C7F3E" w:rsidP="0090687E">
      <w:pPr>
        <w:rPr>
          <w:rFonts w:ascii="Liberation Serif" w:hAnsi="Liberation Serif"/>
        </w:rPr>
      </w:pPr>
      <w:r w:rsidRPr="009E1E49">
        <w:rPr>
          <w:rFonts w:ascii="Liberation Serif" w:hAnsi="Liberation Serif"/>
        </w:rPr>
        <w:t>Domain-0                                 0  3659     8     r-----      53.4</w:t>
      </w:r>
    </w:p>
    <w:p w:rsidR="005C7F3E" w:rsidRPr="009E1E49" w:rsidRDefault="005C7F3E" w:rsidP="0090687E">
      <w:pPr>
        <w:rPr>
          <w:rFonts w:ascii="Liberation Serif" w:hAnsi="Liberation Serif"/>
        </w:rPr>
      </w:pPr>
      <w:r w:rsidRPr="009E1E49">
        <w:rPr>
          <w:rFonts w:ascii="Liberation Serif" w:hAnsi="Liberation Serif"/>
        </w:rPr>
        <w:t>Windows10                              2  4096     4     -b----      48.7</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r w:rsidRPr="009E1E49">
        <w:rPr>
          <w:rFonts w:ascii="Liberation Serif" w:hAnsi="Liberation Serif"/>
        </w:rPr>
        <w:t>As you see, My VM with the name “Windows10 “ started.</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0687E" w:rsidRDefault="005C7F3E" w:rsidP="00826E74">
      <w:pPr>
        <w:pStyle w:val="Heading3"/>
        <w:rPr>
          <w:rFonts w:ascii="Liberation Serif" w:hAnsi="Liberation Serif"/>
          <w:b/>
          <w:bCs/>
          <w:i/>
          <w:iCs/>
          <w:color w:val="auto"/>
        </w:rPr>
      </w:pPr>
      <w:bookmarkStart w:id="49" w:name="_Toc476606937"/>
      <w:r w:rsidRPr="0090687E">
        <w:rPr>
          <w:rFonts w:ascii="Liberation Serif" w:hAnsi="Liberation Serif"/>
          <w:b/>
          <w:bCs/>
          <w:i/>
          <w:iCs/>
          <w:color w:val="auto"/>
        </w:rPr>
        <w:t>Monitoring Via Nagios</w:t>
      </w:r>
      <w:bookmarkEnd w:id="49"/>
    </w:p>
    <w:p w:rsidR="005C7F3E" w:rsidRPr="009E1E49" w:rsidRDefault="005C7F3E" w:rsidP="0090687E">
      <w:pPr>
        <w:jc w:val="both"/>
        <w:rPr>
          <w:rFonts w:ascii="Liberation Serif" w:hAnsi="Liberation Serif"/>
        </w:rPr>
      </w:pPr>
      <w:r w:rsidRPr="009E1E49">
        <w:rPr>
          <w:rFonts w:ascii="Liberation Serif" w:hAnsi="Liberation Serif"/>
        </w:rPr>
        <w:t>Nagios is a free and open source software that help system administrators for monitoring Systems, Networks, services and… Nagios now known as “Nagios Core”. It is true that The Xen project provide a monitoring tool by default and you can install other Linux monitoring tools too but a product like Nagios can help you in some situations.</w:t>
      </w:r>
    </w:p>
    <w:p w:rsidR="005C7F3E" w:rsidRPr="009E1E49" w:rsidRDefault="005C7F3E" w:rsidP="0090687E">
      <w:pPr>
        <w:jc w:val="both"/>
        <w:rPr>
          <w:rFonts w:ascii="Liberation Serif" w:hAnsi="Liberation Serif"/>
        </w:rPr>
      </w:pPr>
      <w:r w:rsidRPr="009E1E49">
        <w:rPr>
          <w:rFonts w:ascii="Liberation Serif" w:hAnsi="Liberation Serif"/>
        </w:rPr>
        <w:t>We want to show you that how you can install Nagios from source code.</w:t>
      </w:r>
    </w:p>
    <w:p w:rsidR="005C7F3E" w:rsidRPr="009E1E49" w:rsidRDefault="005C7F3E" w:rsidP="0090687E">
      <w:pPr>
        <w:jc w:val="both"/>
        <w:rPr>
          <w:rFonts w:ascii="Liberation Serif" w:hAnsi="Liberation Serif"/>
        </w:rPr>
      </w:pPr>
      <w:r w:rsidRPr="009E1E49">
        <w:rPr>
          <w:rFonts w:ascii="Liberation Serif" w:hAnsi="Liberation Serif"/>
        </w:rPr>
        <w:t>First of all, You should install some packages. We use Fedora server and Dom0 so :</w:t>
      </w:r>
    </w:p>
    <w:p w:rsidR="005C7F3E" w:rsidRPr="009E1E49" w:rsidRDefault="005C7F3E" w:rsidP="0090687E">
      <w:pPr>
        <w:jc w:val="both"/>
        <w:rPr>
          <w:rFonts w:ascii="Liberation Serif" w:hAnsi="Liberation Serif"/>
        </w:rPr>
      </w:pPr>
      <w:r w:rsidRPr="009E1E49">
        <w:rPr>
          <w:rFonts w:ascii="Liberation Serif" w:hAnsi="Liberation Serif"/>
        </w:rPr>
        <w:t># dnf install -y httpd php gcc glibc glibc-common gd gd-devel make net-snmp</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After it, We should create a user with the name “nagios” and a group with the name “nagcmd” :</w:t>
      </w:r>
    </w:p>
    <w:p w:rsidR="005C7F3E" w:rsidRPr="009E1E49" w:rsidRDefault="005C7F3E" w:rsidP="0090687E">
      <w:pPr>
        <w:jc w:val="both"/>
        <w:rPr>
          <w:rFonts w:ascii="Liberation Serif" w:hAnsi="Liberation Serif"/>
        </w:rPr>
      </w:pPr>
      <w:r w:rsidRPr="009E1E49">
        <w:rPr>
          <w:rFonts w:ascii="Liberation Serif" w:hAnsi="Liberation Serif"/>
        </w:rPr>
        <w:t># useradd nagios</w:t>
      </w:r>
    </w:p>
    <w:p w:rsidR="005C7F3E" w:rsidRPr="009E1E49" w:rsidRDefault="005C7F3E" w:rsidP="0090687E">
      <w:pPr>
        <w:jc w:val="both"/>
        <w:rPr>
          <w:rFonts w:ascii="Liberation Serif" w:hAnsi="Liberation Serif"/>
        </w:rPr>
      </w:pPr>
      <w:r w:rsidRPr="009E1E49">
        <w:rPr>
          <w:rFonts w:ascii="Liberation Serif" w:hAnsi="Liberation Serif"/>
        </w:rPr>
        <w:t># groupadd nagcmd</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Then :</w:t>
      </w:r>
    </w:p>
    <w:p w:rsidR="005C7F3E" w:rsidRPr="009E1E49" w:rsidRDefault="005C7F3E" w:rsidP="0090687E">
      <w:pPr>
        <w:jc w:val="both"/>
        <w:rPr>
          <w:rFonts w:ascii="Liberation Serif" w:hAnsi="Liberation Serif"/>
        </w:rPr>
      </w:pPr>
      <w:r w:rsidRPr="009E1E49">
        <w:rPr>
          <w:rFonts w:ascii="Liberation Serif" w:hAnsi="Liberation Serif"/>
        </w:rPr>
        <w:t># usermod -G nagcmd nagios</w:t>
      </w:r>
    </w:p>
    <w:p w:rsidR="005C7F3E" w:rsidRPr="009E1E49" w:rsidRDefault="005C7F3E" w:rsidP="0090687E">
      <w:pPr>
        <w:jc w:val="both"/>
        <w:rPr>
          <w:rFonts w:ascii="Liberation Serif" w:hAnsi="Liberation Serif"/>
        </w:rPr>
      </w:pPr>
      <w:r w:rsidRPr="009E1E49">
        <w:rPr>
          <w:rFonts w:ascii="Liberation Serif" w:hAnsi="Liberation Serif"/>
        </w:rPr>
        <w:t># usermod -G nagcmd apache</w:t>
      </w:r>
    </w:p>
    <w:p w:rsidR="005C7F3E" w:rsidRPr="009E1E49" w:rsidRDefault="005C7F3E" w:rsidP="0090687E">
      <w:pPr>
        <w:jc w:val="both"/>
        <w:rPr>
          <w:rFonts w:ascii="Liberation Serif" w:hAnsi="Liberation Serif"/>
        </w:rPr>
      </w:pPr>
      <w:r w:rsidRPr="009E1E49">
        <w:rPr>
          <w:rFonts w:ascii="Liberation Serif" w:hAnsi="Liberation Serif"/>
        </w:rPr>
        <w:t>After it, We create a directory for download “Nagios core” source code :</w:t>
      </w:r>
    </w:p>
    <w:p w:rsidR="005C7F3E" w:rsidRPr="009E1E49" w:rsidRDefault="005C7F3E" w:rsidP="0090687E">
      <w:pPr>
        <w:jc w:val="both"/>
        <w:rPr>
          <w:rFonts w:ascii="Liberation Serif" w:hAnsi="Liberation Serif"/>
        </w:rPr>
      </w:pPr>
      <w:r w:rsidRPr="009E1E49">
        <w:rPr>
          <w:rFonts w:ascii="Liberation Serif" w:hAnsi="Liberation Serif"/>
        </w:rPr>
        <w:t># mkdir /root/nagios</w:t>
      </w:r>
    </w:p>
    <w:p w:rsidR="005C7F3E" w:rsidRPr="009E1E49" w:rsidRDefault="005C7F3E" w:rsidP="005C7F3E">
      <w:pPr>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Then, use “cd” command for change directory as below :</w:t>
      </w:r>
    </w:p>
    <w:p w:rsidR="005C7F3E" w:rsidRPr="009E1E49" w:rsidRDefault="005C7F3E" w:rsidP="0090687E">
      <w:pPr>
        <w:jc w:val="both"/>
        <w:rPr>
          <w:rFonts w:ascii="Liberation Serif" w:hAnsi="Liberation Serif"/>
        </w:rPr>
      </w:pPr>
      <w:r w:rsidRPr="009E1E49">
        <w:rPr>
          <w:rFonts w:ascii="Liberation Serif" w:hAnsi="Liberation Serif"/>
        </w:rPr>
        <w:t># cd /root/nagios/</w:t>
      </w:r>
    </w:p>
    <w:p w:rsidR="005C7F3E" w:rsidRPr="009E1E49" w:rsidRDefault="005C7F3E" w:rsidP="0090687E">
      <w:pPr>
        <w:jc w:val="both"/>
        <w:rPr>
          <w:rFonts w:ascii="Liberation Serif" w:hAnsi="Liberation Serif"/>
        </w:rPr>
      </w:pPr>
      <w:r w:rsidRPr="009E1E49">
        <w:rPr>
          <w:rFonts w:ascii="Liberation Serif" w:hAnsi="Liberation Serif"/>
        </w:rPr>
        <w:t>After it, We use “wget” tool for download “Nagios core” and “Nagios Plugins” source code. At the time of writing this book, the Nagios version was 4.0.1 and the URL to download it was as below :</w:t>
      </w:r>
    </w:p>
    <w:p w:rsidR="005C7F3E" w:rsidRPr="009E1E49" w:rsidRDefault="005C7F3E" w:rsidP="0090687E">
      <w:pPr>
        <w:jc w:val="both"/>
        <w:rPr>
          <w:rFonts w:ascii="Liberation Serif" w:hAnsi="Liberation Serif"/>
        </w:rPr>
      </w:pPr>
      <w:r w:rsidRPr="009E1E49">
        <w:rPr>
          <w:rFonts w:ascii="Liberation Serif" w:hAnsi="Liberation Serif"/>
        </w:rPr>
        <w:t># wget http://prdownloads.sourceforge.net/sourceforge/nagios/nagios-4.0.1.tar.gz</w:t>
      </w:r>
    </w:p>
    <w:p w:rsidR="005C7F3E" w:rsidRPr="009E1E49" w:rsidRDefault="005C7F3E" w:rsidP="0090687E">
      <w:pPr>
        <w:jc w:val="both"/>
        <w:rPr>
          <w:rFonts w:ascii="Liberation Serif" w:hAnsi="Liberation Serif"/>
        </w:rPr>
      </w:pPr>
      <w:r w:rsidRPr="009E1E49">
        <w:rPr>
          <w:rFonts w:ascii="Liberation Serif" w:hAnsi="Liberation Serif"/>
        </w:rPr>
        <w:t># wget https://www.nagios-plugins.org/download/nagios-plugins-1.5.tar.gz</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OK,When download finished,we use “gunzip” and “tar -xf” commands for extract the packages. When packages extracted, we use “cd” command for change to the “nagios-4.0.1” directory and issue below commands :</w:t>
      </w:r>
    </w:p>
    <w:p w:rsidR="005C7F3E" w:rsidRPr="009E1E49" w:rsidRDefault="005C7F3E" w:rsidP="005C7F3E">
      <w:pPr>
        <w:rPr>
          <w:rFonts w:ascii="Liberation Serif" w:hAnsi="Liberation Serif"/>
        </w:rPr>
      </w:pPr>
    </w:p>
    <w:p w:rsidR="005C7F3E" w:rsidRPr="009E1E49" w:rsidRDefault="005C7F3E" w:rsidP="005C7F3E">
      <w:pPr>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./configure –with-command-group=nagcmd</w:t>
      </w:r>
    </w:p>
    <w:p w:rsidR="005C7F3E" w:rsidRPr="009E1E49" w:rsidRDefault="005C7F3E" w:rsidP="0090687E">
      <w:pPr>
        <w:jc w:val="both"/>
        <w:rPr>
          <w:rFonts w:ascii="Liberation Serif" w:hAnsi="Liberation Serif"/>
        </w:rPr>
      </w:pPr>
      <w:r w:rsidRPr="009E1E49">
        <w:rPr>
          <w:rFonts w:ascii="Liberation Serif" w:hAnsi="Liberation Serif"/>
        </w:rPr>
        <w:t># make all</w:t>
      </w:r>
    </w:p>
    <w:p w:rsidR="005C7F3E" w:rsidRPr="009E1E49" w:rsidRDefault="005C7F3E" w:rsidP="0090687E">
      <w:pPr>
        <w:jc w:val="both"/>
        <w:rPr>
          <w:rFonts w:ascii="Liberation Serif" w:hAnsi="Liberation Serif"/>
        </w:rPr>
      </w:pPr>
      <w:r w:rsidRPr="009E1E49">
        <w:rPr>
          <w:rFonts w:ascii="Liberation Serif" w:hAnsi="Liberation Serif"/>
        </w:rPr>
        <w:t># make install</w:t>
      </w:r>
    </w:p>
    <w:p w:rsidR="005C7F3E" w:rsidRPr="009E1E49" w:rsidRDefault="005C7F3E" w:rsidP="0090687E">
      <w:pPr>
        <w:jc w:val="both"/>
        <w:rPr>
          <w:rFonts w:ascii="Liberation Serif" w:hAnsi="Liberation Serif"/>
        </w:rPr>
      </w:pPr>
      <w:r w:rsidRPr="009E1E49">
        <w:rPr>
          <w:rFonts w:ascii="Liberation Serif" w:hAnsi="Liberation Serif"/>
        </w:rPr>
        <w:t># make install-init</w:t>
      </w:r>
    </w:p>
    <w:p w:rsidR="005C7F3E" w:rsidRPr="009E1E49" w:rsidRDefault="005C7F3E" w:rsidP="0090687E">
      <w:pPr>
        <w:jc w:val="both"/>
        <w:rPr>
          <w:rFonts w:ascii="Liberation Serif" w:hAnsi="Liberation Serif"/>
        </w:rPr>
      </w:pPr>
      <w:r w:rsidRPr="009E1E49">
        <w:rPr>
          <w:rFonts w:ascii="Liberation Serif" w:hAnsi="Liberation Serif"/>
        </w:rPr>
        <w:t># make install-commandmode</w:t>
      </w:r>
    </w:p>
    <w:p w:rsidR="005C7F3E" w:rsidRPr="009E1E49" w:rsidRDefault="005C7F3E" w:rsidP="0090687E">
      <w:pPr>
        <w:jc w:val="both"/>
        <w:rPr>
          <w:rFonts w:ascii="Liberation Serif" w:hAnsi="Liberation Serif"/>
        </w:rPr>
      </w:pPr>
      <w:r w:rsidRPr="009E1E49">
        <w:rPr>
          <w:rFonts w:ascii="Liberation Serif" w:hAnsi="Liberation Serif"/>
        </w:rPr>
        <w:t># make install-config</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If you like receiving email alerts then open below file via an editor like “nano” and set the “email address” with the correct email address :</w:t>
      </w:r>
    </w:p>
    <w:p w:rsidR="005C7F3E" w:rsidRPr="009E1E49" w:rsidRDefault="005C7F3E" w:rsidP="0090687E">
      <w:pPr>
        <w:jc w:val="both"/>
        <w:rPr>
          <w:rFonts w:ascii="Liberation Serif" w:hAnsi="Liberation Serif"/>
        </w:rPr>
      </w:pPr>
      <w:r w:rsidRPr="009E1E49">
        <w:rPr>
          <w:rFonts w:ascii="Liberation Serif" w:hAnsi="Liberation Serif"/>
        </w:rPr>
        <w:t># nano /usr/local/nagios/etc/objects/contacts.cfg</w:t>
      </w:r>
    </w:p>
    <w:p w:rsidR="005C7F3E" w:rsidRPr="009E1E49" w:rsidRDefault="005C7F3E" w:rsidP="0090687E">
      <w:pPr>
        <w:jc w:val="both"/>
        <w:rPr>
          <w:rFonts w:ascii="Liberation Serif" w:hAnsi="Liberation Serif"/>
        </w:rPr>
      </w:pPr>
      <w:r w:rsidRPr="009E1E49">
        <w:rPr>
          <w:rFonts w:ascii="Liberation Serif" w:hAnsi="Liberation Serif"/>
        </w:rPr>
        <w:t>When everything is done the we use below command for configure web interface for nagios :</w:t>
      </w:r>
    </w:p>
    <w:p w:rsidR="005C7F3E" w:rsidRPr="009E1E49" w:rsidRDefault="005C7F3E" w:rsidP="0090687E">
      <w:pPr>
        <w:jc w:val="both"/>
        <w:rPr>
          <w:rFonts w:ascii="Liberation Serif" w:hAnsi="Liberation Serif"/>
        </w:rPr>
      </w:pPr>
      <w:r w:rsidRPr="009E1E49">
        <w:rPr>
          <w:rFonts w:ascii="Liberation Serif" w:hAnsi="Liberation Serif"/>
        </w:rPr>
        <w:t># make install-webconf</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After it, we use below command for Create password for “nagiosadmin” account :</w:t>
      </w:r>
    </w:p>
    <w:p w:rsidR="005C7F3E" w:rsidRPr="009E1E49" w:rsidRDefault="005C7F3E" w:rsidP="0090687E">
      <w:pPr>
        <w:jc w:val="both"/>
        <w:rPr>
          <w:rFonts w:ascii="Liberation Serif" w:hAnsi="Liberation Serif"/>
        </w:rPr>
      </w:pPr>
      <w:r w:rsidRPr="009E1E49">
        <w:rPr>
          <w:rFonts w:ascii="Liberation Serif" w:hAnsi="Liberation Serif"/>
        </w:rPr>
        <w:t># htpasswd -s -c /usr/local/nagios/etc/htpasswd.users nagiosadmin</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Now, We must start “httpd” service :</w:t>
      </w:r>
    </w:p>
    <w:p w:rsidR="005C7F3E" w:rsidRPr="009E1E49" w:rsidRDefault="005C7F3E" w:rsidP="0090687E">
      <w:pPr>
        <w:jc w:val="both"/>
        <w:rPr>
          <w:rFonts w:ascii="Liberation Serif" w:hAnsi="Liberation Serif"/>
        </w:rPr>
      </w:pPr>
      <w:r w:rsidRPr="009E1E49">
        <w:rPr>
          <w:rFonts w:ascii="Liberation Serif" w:hAnsi="Liberation Serif"/>
        </w:rPr>
        <w:t># systemctl start httpd.service</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OK, “Nagios Core” installed successfully and we must install “Plugins”. I hope you extracted “nagios-plugins-1.5” package in the first step and we are ready to install it. Use “cd” command for change to “nagios-plugins-1.5” directory and issue below commands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./configure --with-nagios-user=nagios --with-nagios-group=nagios</w:t>
      </w:r>
    </w:p>
    <w:p w:rsidR="005C7F3E" w:rsidRPr="009E1E49" w:rsidRDefault="005C7F3E" w:rsidP="0090687E">
      <w:pPr>
        <w:jc w:val="both"/>
        <w:rPr>
          <w:rFonts w:ascii="Liberation Serif" w:hAnsi="Liberation Serif"/>
        </w:rPr>
      </w:pPr>
      <w:r w:rsidRPr="009E1E49">
        <w:rPr>
          <w:rFonts w:ascii="Liberation Serif" w:hAnsi="Liberation Serif"/>
        </w:rPr>
        <w:t># make &amp;&amp; make install</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OK, Everything is done and we must check our configuration file :</w:t>
      </w:r>
    </w:p>
    <w:p w:rsidR="005C7F3E" w:rsidRPr="009E1E49" w:rsidRDefault="005C7F3E" w:rsidP="0090687E">
      <w:pPr>
        <w:jc w:val="both"/>
        <w:rPr>
          <w:rFonts w:ascii="Liberation Serif" w:hAnsi="Liberation Serif"/>
        </w:rPr>
      </w:pPr>
      <w:r w:rsidRPr="009E1E49">
        <w:rPr>
          <w:rFonts w:ascii="Liberation Serif" w:hAnsi="Liberation Serif"/>
        </w:rPr>
        <w:t># /usr/local/nagios/bin/nagios -v /usr/local/nagios/etc/nagios.cfg</w:t>
      </w:r>
    </w:p>
    <w:p w:rsidR="005C7F3E" w:rsidRPr="009E1E49" w:rsidRDefault="005C7F3E" w:rsidP="0090687E">
      <w:pPr>
        <w:jc w:val="both"/>
        <w:rPr>
          <w:rFonts w:ascii="Liberation Serif" w:hAnsi="Liberation Serif"/>
        </w:rPr>
      </w:pPr>
      <w:r w:rsidRPr="009E1E49">
        <w:rPr>
          <w:rFonts w:ascii="Liberation Serif" w:hAnsi="Liberation Serif"/>
        </w:rPr>
        <w:t>[root@localhost nagios]# /usr/local/nagios/bin/nagios -v /usr/local/nagios/etc/nagios.cfg</w:t>
      </w:r>
    </w:p>
    <w:p w:rsidR="005C7F3E" w:rsidRPr="009E1E49" w:rsidRDefault="005C7F3E" w:rsidP="0090687E">
      <w:pPr>
        <w:jc w:val="both"/>
        <w:rPr>
          <w:rFonts w:ascii="Liberation Serif" w:hAnsi="Liberation Serif"/>
        </w:rPr>
      </w:pPr>
    </w:p>
    <w:p w:rsidR="005C7F3E" w:rsidRPr="009E1E49" w:rsidRDefault="005C7F3E" w:rsidP="0090687E">
      <w:pPr>
        <w:pStyle w:val="Heading3"/>
        <w:jc w:val="both"/>
        <w:rPr>
          <w:rFonts w:ascii="Liberation Serif" w:hAnsi="Liberation Serif"/>
        </w:rPr>
      </w:pPr>
      <w:bookmarkStart w:id="50" w:name="_Toc476606938"/>
      <w:r w:rsidRPr="009E1E49">
        <w:rPr>
          <w:rFonts w:ascii="Liberation Serif" w:hAnsi="Liberation Serif"/>
        </w:rPr>
        <w:t>Nagios Core 4.0.1</w:t>
      </w:r>
      <w:bookmarkEnd w:id="50"/>
    </w:p>
    <w:p w:rsidR="005C7F3E" w:rsidRPr="009E1E49" w:rsidRDefault="005C7F3E" w:rsidP="0090687E">
      <w:pPr>
        <w:jc w:val="both"/>
        <w:rPr>
          <w:rFonts w:ascii="Liberation Serif" w:hAnsi="Liberation Serif"/>
        </w:rPr>
      </w:pPr>
      <w:r w:rsidRPr="009E1E49">
        <w:rPr>
          <w:rFonts w:ascii="Liberation Serif" w:hAnsi="Liberation Serif"/>
        </w:rPr>
        <w:t>Copyright (c) 2009-present Nagios Core Development Team and Community Contributors</w:t>
      </w:r>
    </w:p>
    <w:p w:rsidR="005C7F3E" w:rsidRPr="009E1E49" w:rsidRDefault="005C7F3E" w:rsidP="0090687E">
      <w:pPr>
        <w:jc w:val="both"/>
        <w:rPr>
          <w:rFonts w:ascii="Liberation Serif" w:hAnsi="Liberation Serif"/>
        </w:rPr>
      </w:pPr>
      <w:r w:rsidRPr="009E1E49">
        <w:rPr>
          <w:rFonts w:ascii="Liberation Serif" w:hAnsi="Liberation Serif"/>
        </w:rPr>
        <w:t>Copyright (c) 1999-2009 Ethan Galstad</w:t>
      </w:r>
    </w:p>
    <w:p w:rsidR="005C7F3E" w:rsidRPr="009E1E49" w:rsidRDefault="005C7F3E" w:rsidP="0090687E">
      <w:pPr>
        <w:jc w:val="both"/>
        <w:rPr>
          <w:rFonts w:ascii="Liberation Serif" w:hAnsi="Liberation Serif"/>
        </w:rPr>
      </w:pPr>
      <w:r w:rsidRPr="009E1E49">
        <w:rPr>
          <w:rFonts w:ascii="Liberation Serif" w:hAnsi="Liberation Serif"/>
        </w:rPr>
        <w:t>Last Modified: 10-15-2013</w:t>
      </w:r>
    </w:p>
    <w:p w:rsidR="005C7F3E" w:rsidRPr="009E1E49" w:rsidRDefault="005C7F3E" w:rsidP="0090687E">
      <w:pPr>
        <w:jc w:val="both"/>
        <w:rPr>
          <w:rFonts w:ascii="Liberation Serif" w:hAnsi="Liberation Serif"/>
        </w:rPr>
      </w:pPr>
      <w:r w:rsidRPr="009E1E49">
        <w:rPr>
          <w:rFonts w:ascii="Liberation Serif" w:hAnsi="Liberation Serif"/>
        </w:rPr>
        <w:t>License: GPL</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Website: http://www.nagios.org</w:t>
      </w:r>
    </w:p>
    <w:p w:rsidR="005C7F3E" w:rsidRPr="009E1E49" w:rsidRDefault="005C7F3E" w:rsidP="0090687E">
      <w:pPr>
        <w:jc w:val="both"/>
        <w:rPr>
          <w:rFonts w:ascii="Liberation Serif" w:hAnsi="Liberation Serif"/>
        </w:rPr>
      </w:pPr>
      <w:r w:rsidRPr="009E1E49">
        <w:rPr>
          <w:rFonts w:ascii="Liberation Serif" w:hAnsi="Liberation Serif"/>
        </w:rPr>
        <w:t>Reading configuration data...</w:t>
      </w:r>
    </w:p>
    <w:p w:rsidR="005C7F3E" w:rsidRPr="009E1E49" w:rsidRDefault="005C7F3E" w:rsidP="0090687E">
      <w:pPr>
        <w:jc w:val="both"/>
        <w:rPr>
          <w:rFonts w:ascii="Liberation Serif" w:hAnsi="Liberation Serif"/>
        </w:rPr>
      </w:pPr>
      <w:r w:rsidRPr="009E1E49">
        <w:rPr>
          <w:rFonts w:ascii="Liberation Serif" w:hAnsi="Liberation Serif"/>
        </w:rPr>
        <w:t xml:space="preserve">   Read main config file okay...</w:t>
      </w:r>
    </w:p>
    <w:p w:rsidR="005C7F3E" w:rsidRPr="009E1E49" w:rsidRDefault="005C7F3E" w:rsidP="0090687E">
      <w:pPr>
        <w:jc w:val="both"/>
        <w:rPr>
          <w:rFonts w:ascii="Liberation Serif" w:hAnsi="Liberation Serif"/>
        </w:rPr>
      </w:pPr>
      <w:r w:rsidRPr="009E1E49">
        <w:rPr>
          <w:rFonts w:ascii="Liberation Serif" w:hAnsi="Liberation Serif"/>
        </w:rPr>
        <w:t xml:space="preserve">   Read object config files okay...</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Running pre-flight check on configuration data...</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Checking objects...</w:t>
      </w:r>
    </w:p>
    <w:p w:rsidR="005C7F3E" w:rsidRPr="009E1E49" w:rsidRDefault="005C7F3E" w:rsidP="0090687E">
      <w:pPr>
        <w:jc w:val="both"/>
        <w:rPr>
          <w:rFonts w:ascii="Liberation Serif" w:hAnsi="Liberation Serif"/>
        </w:rPr>
      </w:pPr>
      <w:r w:rsidRPr="009E1E49">
        <w:rPr>
          <w:rFonts w:ascii="Liberation Serif" w:hAnsi="Liberation Serif"/>
        </w:rPr>
        <w:tab/>
        <w:t>Checked 9 services.</w:t>
      </w:r>
    </w:p>
    <w:p w:rsidR="005C7F3E" w:rsidRPr="009E1E49" w:rsidRDefault="005C7F3E" w:rsidP="0090687E">
      <w:pPr>
        <w:jc w:val="both"/>
        <w:rPr>
          <w:rFonts w:ascii="Liberation Serif" w:hAnsi="Liberation Serif"/>
        </w:rPr>
      </w:pPr>
      <w:r w:rsidRPr="009E1E49">
        <w:rPr>
          <w:rFonts w:ascii="Liberation Serif" w:hAnsi="Liberation Serif"/>
        </w:rPr>
        <w:tab/>
        <w:t>Checked 2 hosts.</w:t>
      </w:r>
    </w:p>
    <w:p w:rsidR="005C7F3E" w:rsidRPr="009E1E49" w:rsidRDefault="005C7F3E" w:rsidP="0090687E">
      <w:pPr>
        <w:jc w:val="both"/>
        <w:rPr>
          <w:rFonts w:ascii="Liberation Serif" w:hAnsi="Liberation Serif"/>
        </w:rPr>
      </w:pPr>
      <w:r w:rsidRPr="009E1E49">
        <w:rPr>
          <w:rFonts w:ascii="Liberation Serif" w:hAnsi="Liberation Serif"/>
        </w:rPr>
        <w:tab/>
        <w:t>Checked 1 host groups.</w:t>
      </w:r>
    </w:p>
    <w:p w:rsidR="005C7F3E" w:rsidRPr="009E1E49" w:rsidRDefault="005C7F3E" w:rsidP="0090687E">
      <w:pPr>
        <w:jc w:val="both"/>
        <w:rPr>
          <w:rFonts w:ascii="Liberation Serif" w:hAnsi="Liberation Serif"/>
        </w:rPr>
      </w:pPr>
      <w:r w:rsidRPr="009E1E49">
        <w:rPr>
          <w:rFonts w:ascii="Liberation Serif" w:hAnsi="Liberation Serif"/>
        </w:rPr>
        <w:tab/>
        <w:t>Checked 0 service groups.</w:t>
      </w:r>
    </w:p>
    <w:p w:rsidR="005C7F3E" w:rsidRPr="009E1E49" w:rsidRDefault="005C7F3E" w:rsidP="0090687E">
      <w:pPr>
        <w:jc w:val="both"/>
        <w:rPr>
          <w:rFonts w:ascii="Liberation Serif" w:hAnsi="Liberation Serif"/>
        </w:rPr>
      </w:pPr>
      <w:r w:rsidRPr="009E1E49">
        <w:rPr>
          <w:rFonts w:ascii="Liberation Serif" w:hAnsi="Liberation Serif"/>
        </w:rPr>
        <w:tab/>
        <w:t>Checked 1 contacts.</w:t>
      </w:r>
    </w:p>
    <w:p w:rsidR="005C7F3E" w:rsidRPr="009E1E49" w:rsidRDefault="005C7F3E" w:rsidP="0090687E">
      <w:pPr>
        <w:jc w:val="both"/>
        <w:rPr>
          <w:rFonts w:ascii="Liberation Serif" w:hAnsi="Liberation Serif"/>
        </w:rPr>
      </w:pPr>
      <w:r w:rsidRPr="009E1E49">
        <w:rPr>
          <w:rFonts w:ascii="Liberation Serif" w:hAnsi="Liberation Serif"/>
        </w:rPr>
        <w:tab/>
        <w:t>Checked 1 contact groups.</w:t>
      </w:r>
    </w:p>
    <w:p w:rsidR="005C7F3E" w:rsidRPr="009E1E49" w:rsidRDefault="005C7F3E" w:rsidP="0090687E">
      <w:pPr>
        <w:jc w:val="both"/>
        <w:rPr>
          <w:rFonts w:ascii="Liberation Serif" w:hAnsi="Liberation Serif"/>
        </w:rPr>
      </w:pPr>
      <w:r w:rsidRPr="009E1E49">
        <w:rPr>
          <w:rFonts w:ascii="Liberation Serif" w:hAnsi="Liberation Serif"/>
        </w:rPr>
        <w:tab/>
        <w:t>Checked 25 commands.</w:t>
      </w:r>
    </w:p>
    <w:p w:rsidR="005C7F3E" w:rsidRPr="009E1E49" w:rsidRDefault="005C7F3E" w:rsidP="0090687E">
      <w:pPr>
        <w:jc w:val="both"/>
        <w:rPr>
          <w:rFonts w:ascii="Liberation Serif" w:hAnsi="Liberation Serif"/>
        </w:rPr>
      </w:pPr>
      <w:r w:rsidRPr="009E1E49">
        <w:rPr>
          <w:rFonts w:ascii="Liberation Serif" w:hAnsi="Liberation Serif"/>
        </w:rPr>
        <w:tab/>
        <w:t>Checked 5 time periods.</w:t>
      </w:r>
    </w:p>
    <w:p w:rsidR="005C7F3E" w:rsidRPr="009E1E49" w:rsidRDefault="005C7F3E" w:rsidP="0090687E">
      <w:pPr>
        <w:jc w:val="both"/>
        <w:rPr>
          <w:rFonts w:ascii="Liberation Serif" w:hAnsi="Liberation Serif"/>
        </w:rPr>
      </w:pPr>
      <w:r w:rsidRPr="009E1E49">
        <w:rPr>
          <w:rFonts w:ascii="Liberation Serif" w:hAnsi="Liberation Serif"/>
        </w:rPr>
        <w:tab/>
        <w:t>Checked 0 host escalations.</w:t>
      </w:r>
    </w:p>
    <w:p w:rsidR="005C7F3E" w:rsidRPr="009E1E49" w:rsidRDefault="005C7F3E" w:rsidP="0090687E">
      <w:pPr>
        <w:jc w:val="both"/>
        <w:rPr>
          <w:rFonts w:ascii="Liberation Serif" w:hAnsi="Liberation Serif"/>
        </w:rPr>
      </w:pPr>
      <w:r w:rsidRPr="009E1E49">
        <w:rPr>
          <w:rFonts w:ascii="Liberation Serif" w:hAnsi="Liberation Serif"/>
        </w:rPr>
        <w:tab/>
        <w:t>Checked 0 service escalations.</w:t>
      </w:r>
    </w:p>
    <w:p w:rsidR="005C7F3E" w:rsidRPr="009E1E49" w:rsidRDefault="005C7F3E" w:rsidP="0090687E">
      <w:pPr>
        <w:jc w:val="both"/>
        <w:rPr>
          <w:rFonts w:ascii="Liberation Serif" w:hAnsi="Liberation Serif"/>
        </w:rPr>
      </w:pPr>
      <w:r w:rsidRPr="009E1E49">
        <w:rPr>
          <w:rFonts w:ascii="Liberation Serif" w:hAnsi="Liberation Serif"/>
        </w:rPr>
        <w:t>Checking for circular paths...</w:t>
      </w:r>
    </w:p>
    <w:p w:rsidR="005C7F3E" w:rsidRPr="009E1E49" w:rsidRDefault="005C7F3E" w:rsidP="0090687E">
      <w:pPr>
        <w:jc w:val="both"/>
        <w:rPr>
          <w:rFonts w:ascii="Liberation Serif" w:hAnsi="Liberation Serif"/>
        </w:rPr>
      </w:pPr>
      <w:r w:rsidRPr="009E1E49">
        <w:rPr>
          <w:rFonts w:ascii="Liberation Serif" w:hAnsi="Liberation Serif"/>
        </w:rPr>
        <w:lastRenderedPageBreak/>
        <w:tab/>
        <w:t>Checked 2 hosts</w:t>
      </w:r>
    </w:p>
    <w:p w:rsidR="005C7F3E" w:rsidRPr="009E1E49" w:rsidRDefault="005C7F3E" w:rsidP="0090687E">
      <w:pPr>
        <w:jc w:val="both"/>
        <w:rPr>
          <w:rFonts w:ascii="Liberation Serif" w:hAnsi="Liberation Serif"/>
        </w:rPr>
      </w:pPr>
      <w:r w:rsidRPr="009E1E49">
        <w:rPr>
          <w:rFonts w:ascii="Liberation Serif" w:hAnsi="Liberation Serif"/>
        </w:rPr>
        <w:tab/>
        <w:t>Checked 0 service dependencies</w:t>
      </w:r>
    </w:p>
    <w:p w:rsidR="005C7F3E" w:rsidRPr="009E1E49" w:rsidRDefault="005C7F3E" w:rsidP="0090687E">
      <w:pPr>
        <w:jc w:val="both"/>
        <w:rPr>
          <w:rFonts w:ascii="Liberation Serif" w:hAnsi="Liberation Serif"/>
        </w:rPr>
      </w:pPr>
      <w:r w:rsidRPr="009E1E49">
        <w:rPr>
          <w:rFonts w:ascii="Liberation Serif" w:hAnsi="Liberation Serif"/>
        </w:rPr>
        <w:tab/>
        <w:t>Checked 0 host dependencies</w:t>
      </w:r>
    </w:p>
    <w:p w:rsidR="005C7F3E" w:rsidRPr="009E1E49" w:rsidRDefault="005C7F3E" w:rsidP="0090687E">
      <w:pPr>
        <w:jc w:val="both"/>
        <w:rPr>
          <w:rFonts w:ascii="Liberation Serif" w:hAnsi="Liberation Serif"/>
        </w:rPr>
      </w:pPr>
      <w:r w:rsidRPr="009E1E49">
        <w:rPr>
          <w:rFonts w:ascii="Liberation Serif" w:hAnsi="Liberation Serif"/>
        </w:rPr>
        <w:tab/>
        <w:t>Checked 5 timeperiods</w:t>
      </w:r>
    </w:p>
    <w:p w:rsidR="005C7F3E" w:rsidRPr="009E1E49" w:rsidRDefault="005C7F3E" w:rsidP="0090687E">
      <w:pPr>
        <w:jc w:val="both"/>
        <w:rPr>
          <w:rFonts w:ascii="Liberation Serif" w:hAnsi="Liberation Serif"/>
        </w:rPr>
      </w:pPr>
      <w:r w:rsidRPr="009E1E49">
        <w:rPr>
          <w:rFonts w:ascii="Liberation Serif" w:hAnsi="Liberation Serif"/>
        </w:rPr>
        <w:t>Checking global event handlers...</w:t>
      </w:r>
    </w:p>
    <w:p w:rsidR="005C7F3E" w:rsidRPr="009E1E49" w:rsidRDefault="005C7F3E" w:rsidP="0090687E">
      <w:pPr>
        <w:jc w:val="both"/>
        <w:rPr>
          <w:rFonts w:ascii="Liberation Serif" w:hAnsi="Liberation Serif"/>
        </w:rPr>
      </w:pPr>
      <w:r w:rsidRPr="009E1E49">
        <w:rPr>
          <w:rFonts w:ascii="Liberation Serif" w:hAnsi="Liberation Serif"/>
        </w:rPr>
        <w:t>Checking obsessive compulsive processor commands...</w:t>
      </w:r>
    </w:p>
    <w:p w:rsidR="005C7F3E" w:rsidRPr="009E1E49" w:rsidRDefault="005C7F3E" w:rsidP="0090687E">
      <w:pPr>
        <w:jc w:val="both"/>
        <w:rPr>
          <w:rFonts w:ascii="Liberation Serif" w:hAnsi="Liberation Serif"/>
        </w:rPr>
      </w:pPr>
      <w:r w:rsidRPr="009E1E49">
        <w:rPr>
          <w:rFonts w:ascii="Liberation Serif" w:hAnsi="Liberation Serif"/>
        </w:rPr>
        <w:t>Checking misc settings...</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Total Warnings: 0</w:t>
      </w:r>
    </w:p>
    <w:p w:rsidR="005C7F3E" w:rsidRPr="009E1E49" w:rsidRDefault="005C7F3E" w:rsidP="0090687E">
      <w:pPr>
        <w:jc w:val="both"/>
        <w:rPr>
          <w:rFonts w:ascii="Liberation Serif" w:hAnsi="Liberation Serif"/>
        </w:rPr>
      </w:pPr>
      <w:r w:rsidRPr="009E1E49">
        <w:rPr>
          <w:rFonts w:ascii="Liberation Serif" w:hAnsi="Liberation Serif"/>
        </w:rPr>
        <w:t>Total Errors:   0</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Things look okay - No serious problems were detected during the pre-flight check</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As use see, “Things look okay - No serious problems were detected during the pre-flight check”, Then :</w:t>
      </w:r>
    </w:p>
    <w:p w:rsidR="005C7F3E" w:rsidRPr="009E1E49" w:rsidRDefault="005C7F3E" w:rsidP="0090687E">
      <w:pPr>
        <w:jc w:val="both"/>
        <w:rPr>
          <w:rFonts w:ascii="Liberation Serif" w:hAnsi="Liberation Serif"/>
        </w:rPr>
      </w:pPr>
      <w:r w:rsidRPr="009E1E49">
        <w:rPr>
          <w:rFonts w:ascii="Liberation Serif" w:hAnsi="Liberation Serif"/>
        </w:rPr>
        <w:t># chkconfig --add nagios</w:t>
      </w:r>
    </w:p>
    <w:p w:rsidR="005C7F3E" w:rsidRPr="009E1E49" w:rsidRDefault="005C7F3E" w:rsidP="0090687E">
      <w:pPr>
        <w:jc w:val="both"/>
        <w:rPr>
          <w:rFonts w:ascii="Liberation Serif" w:hAnsi="Liberation Serif"/>
        </w:rPr>
      </w:pPr>
      <w:r w:rsidRPr="009E1E49">
        <w:rPr>
          <w:rFonts w:ascii="Liberation Serif" w:hAnsi="Liberation Serif"/>
        </w:rPr>
        <w:t># chkconfig --level 35 nagios on</w:t>
      </w:r>
    </w:p>
    <w:p w:rsidR="005C7F3E" w:rsidRPr="009E1E49" w:rsidRDefault="005C7F3E" w:rsidP="0090687E">
      <w:pPr>
        <w:jc w:val="both"/>
        <w:rPr>
          <w:rFonts w:ascii="Liberation Serif" w:hAnsi="Liberation Serif"/>
        </w:rPr>
      </w:pPr>
      <w:r w:rsidRPr="009E1E49">
        <w:rPr>
          <w:rFonts w:ascii="Liberation Serif" w:hAnsi="Liberation Serif"/>
        </w:rPr>
        <w:t># systemctl enable httpd.service</w:t>
      </w:r>
    </w:p>
    <w:p w:rsidR="005C7F3E" w:rsidRPr="009E1E49" w:rsidRDefault="005C7F3E" w:rsidP="0090687E">
      <w:pPr>
        <w:jc w:val="both"/>
        <w:rPr>
          <w:rFonts w:ascii="Liberation Serif" w:hAnsi="Liberation Serif"/>
        </w:rPr>
      </w:pPr>
      <w:r w:rsidRPr="009E1E49">
        <w:rPr>
          <w:rFonts w:ascii="Liberation Serif" w:hAnsi="Liberation Serif"/>
        </w:rPr>
        <w:t># systemctl start httpd</w:t>
      </w:r>
    </w:p>
    <w:p w:rsidR="005C7F3E" w:rsidRPr="009E1E49" w:rsidRDefault="005C7F3E" w:rsidP="0090687E">
      <w:pPr>
        <w:jc w:val="both"/>
        <w:rPr>
          <w:rFonts w:ascii="Liberation Serif" w:hAnsi="Liberation Serif"/>
        </w:rPr>
      </w:pPr>
      <w:r w:rsidRPr="009E1E49">
        <w:rPr>
          <w:rFonts w:ascii="Liberation Serif" w:hAnsi="Liberation Serif"/>
        </w:rPr>
        <w:t># systemctl start nagios</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 “Nagios Core” use port “5666” and we must open this port via “iptables” for remote control :</w:t>
      </w:r>
    </w:p>
    <w:p w:rsidR="005C7F3E" w:rsidRPr="009E1E49" w:rsidRDefault="005C7F3E" w:rsidP="0090687E">
      <w:pPr>
        <w:jc w:val="both"/>
        <w:rPr>
          <w:rFonts w:ascii="Liberation Serif" w:hAnsi="Liberation Serif"/>
        </w:rPr>
      </w:pPr>
      <w:r w:rsidRPr="009E1E49">
        <w:rPr>
          <w:rFonts w:ascii="Liberation Serif" w:hAnsi="Liberation Serif"/>
        </w:rPr>
        <w:t># iptables -A INPUT -m state --state NEW -m tcp -p tcp --dport 5666 -j ACCEPT</w:t>
      </w:r>
    </w:p>
    <w:p w:rsidR="005C7F3E" w:rsidRPr="009E1E49" w:rsidRDefault="005C7F3E" w:rsidP="0090687E">
      <w:pPr>
        <w:jc w:val="both"/>
        <w:rPr>
          <w:rFonts w:ascii="Liberation Serif" w:hAnsi="Liberation Serif"/>
        </w:rPr>
      </w:pPr>
      <w:r w:rsidRPr="009E1E49">
        <w:rPr>
          <w:rFonts w:ascii="Liberation Serif" w:hAnsi="Liberation Serif"/>
        </w:rPr>
        <w:t># iptables-save</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If you remember, We spoke about “Selinux” and told you that you must not disable it, But the Selinux can cause problems and show you an error message like “Internal Server Error” when you attempt  to access the Nagios CGIs. You can put Selinux in Enforcing mode :</w:t>
      </w:r>
    </w:p>
    <w:p w:rsidR="005C7F3E" w:rsidRPr="009E1E49" w:rsidRDefault="005C7F3E" w:rsidP="0090687E">
      <w:pPr>
        <w:jc w:val="both"/>
        <w:rPr>
          <w:rFonts w:ascii="Liberation Serif" w:hAnsi="Liberation Serif"/>
        </w:rPr>
      </w:pPr>
      <w:r w:rsidRPr="009E1E49">
        <w:rPr>
          <w:rFonts w:ascii="Liberation Serif" w:hAnsi="Liberation Serif"/>
        </w:rPr>
        <w:t># getenforce</w:t>
      </w:r>
    </w:p>
    <w:p w:rsidR="005C7F3E" w:rsidRPr="009E1E49" w:rsidRDefault="005C7F3E" w:rsidP="0090687E">
      <w:pPr>
        <w:jc w:val="both"/>
        <w:rPr>
          <w:rFonts w:ascii="Liberation Serif" w:hAnsi="Liberation Serif"/>
        </w:rPr>
      </w:pPr>
      <w:r w:rsidRPr="009E1E49">
        <w:rPr>
          <w:rFonts w:ascii="Liberation Serif" w:hAnsi="Liberation Serif"/>
        </w:rPr>
        <w:t>But Instead of disabling SELinux or setting it to permissive mode, you can use the following command to run the CGIs under SELinux enforcing/targeted mode:</w:t>
      </w:r>
    </w:p>
    <w:p w:rsidR="005C7F3E" w:rsidRPr="009E1E49" w:rsidRDefault="005C7F3E" w:rsidP="0090687E">
      <w:pPr>
        <w:jc w:val="both"/>
        <w:rPr>
          <w:rFonts w:ascii="Liberation Serif" w:hAnsi="Liberation Serif"/>
        </w:rPr>
      </w:pPr>
      <w:r w:rsidRPr="009E1E49">
        <w:rPr>
          <w:rFonts w:ascii="Liberation Serif" w:hAnsi="Liberation Serif"/>
        </w:rPr>
        <w:t># chcon -R -t httpd_sys_content_t /usr/local/nagios/sbin/</w:t>
      </w:r>
    </w:p>
    <w:p w:rsidR="005C7F3E" w:rsidRPr="009E1E49" w:rsidRDefault="005C7F3E" w:rsidP="0090687E">
      <w:pPr>
        <w:jc w:val="both"/>
        <w:rPr>
          <w:rFonts w:ascii="Liberation Serif" w:hAnsi="Liberation Serif"/>
        </w:rPr>
      </w:pPr>
      <w:r w:rsidRPr="009E1E49">
        <w:rPr>
          <w:rFonts w:ascii="Liberation Serif" w:hAnsi="Liberation Serif"/>
        </w:rPr>
        <w:lastRenderedPageBreak/>
        <w:t># chcon -R -t httpd_sys_content_t /usr/local/nagios/share/</w:t>
      </w:r>
    </w:p>
    <w:p w:rsidR="005C7F3E" w:rsidRPr="009E1E49" w:rsidRDefault="005C7F3E" w:rsidP="0090687E">
      <w:pPr>
        <w:jc w:val="both"/>
        <w:rPr>
          <w:rFonts w:ascii="Liberation Serif" w:hAnsi="Liberation Serif"/>
        </w:rPr>
      </w:pPr>
      <w:r w:rsidRPr="009E1E49">
        <w:rPr>
          <w:rFonts w:ascii="Liberation Serif" w:hAnsi="Liberation Serif"/>
        </w:rPr>
        <w:t>OK, All steps finished and we are ready for logging to the “Nagios”. Open a web browser and write your server IP address in URL as below :</w:t>
      </w:r>
    </w:p>
    <w:p w:rsidR="005C7F3E" w:rsidRPr="009E1E49" w:rsidRDefault="005C7F3E" w:rsidP="0090687E">
      <w:pPr>
        <w:jc w:val="both"/>
        <w:rPr>
          <w:rFonts w:ascii="Liberation Serif" w:hAnsi="Liberation Serif"/>
        </w:rPr>
      </w:pPr>
      <w:r w:rsidRPr="009E1E49">
        <w:rPr>
          <w:rFonts w:ascii="Liberation Serif" w:hAnsi="Liberation Serif"/>
        </w:rPr>
        <w:t>http://172.30.9.20/nagios</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In this example, Our server IP address is “172.30.9.20”.</w:t>
      </w:r>
    </w:p>
    <w:p w:rsidR="005C7F3E" w:rsidRPr="009E1E49" w:rsidRDefault="005C7F3E" w:rsidP="0090687E">
      <w:pPr>
        <w:jc w:val="both"/>
        <w:rPr>
          <w:rFonts w:ascii="Liberation Serif" w:hAnsi="Liberation Serif"/>
        </w:rPr>
      </w:pPr>
    </w:p>
    <w:p w:rsidR="005C7F3E" w:rsidRPr="009E1E49" w:rsidRDefault="005C7F3E" w:rsidP="005C7F3E">
      <w:pPr>
        <w:rPr>
          <w:rFonts w:ascii="Liberation Serif" w:hAnsi="Liberation Serif"/>
        </w:rPr>
      </w:pPr>
    </w:p>
    <w:p w:rsidR="005C7F3E" w:rsidRPr="009E1E49" w:rsidRDefault="002A2CC3" w:rsidP="005E633B">
      <w:pPr>
        <w:ind w:left="2160"/>
        <w:rPr>
          <w:rFonts w:ascii="Liberation Serif" w:hAnsi="Liberation Serif"/>
        </w:rPr>
      </w:pPr>
      <w:r w:rsidRPr="009E1E49">
        <w:rPr>
          <w:rFonts w:ascii="Liberation Serif" w:hAnsi="Liberation Serif"/>
          <w:noProof/>
        </w:rPr>
        <w:drawing>
          <wp:inline distT="0" distB="0" distL="0" distR="0">
            <wp:extent cx="3038475" cy="2657475"/>
            <wp:effectExtent l="0" t="0" r="0" b="0"/>
            <wp:docPr id="98"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657475"/>
                    </a:xfrm>
                    <a:prstGeom prst="rect">
                      <a:avLst/>
                    </a:prstGeom>
                    <a:noFill/>
                    <a:ln>
                      <a:noFill/>
                    </a:ln>
                  </pic:spPr>
                </pic:pic>
              </a:graphicData>
            </a:graphic>
          </wp:inline>
        </w:drawing>
      </w:r>
    </w:p>
    <w:p w:rsidR="005C7F3E" w:rsidRPr="009E1E49" w:rsidRDefault="005E633B" w:rsidP="0090687E">
      <w:pPr>
        <w:ind w:left="2160" w:firstLine="720"/>
        <w:rPr>
          <w:rFonts w:ascii="Liberation Serif" w:hAnsi="Liberation Serif"/>
        </w:rPr>
      </w:pPr>
      <w:r w:rsidRPr="009E1E49">
        <w:rPr>
          <w:rFonts w:ascii="Liberation Serif" w:hAnsi="Liberation Serif"/>
        </w:rPr>
        <w:t>Figure 102</w:t>
      </w:r>
      <w:r w:rsidR="005C7F3E" w:rsidRPr="009E1E49">
        <w:rPr>
          <w:rFonts w:ascii="Liberation Serif" w:hAnsi="Liberation Serif"/>
        </w:rPr>
        <w:t xml:space="preserve"> : Nagios logging</w:t>
      </w:r>
    </w:p>
    <w:p w:rsidR="005C7F3E" w:rsidRPr="009E1E49" w:rsidRDefault="005C7F3E" w:rsidP="005C7F3E">
      <w:pPr>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In “User Name” write “nagiosadmin” and in “Password” write a password that you choice. After it, We will see the “Nagios Core” page as below :</w:t>
      </w:r>
    </w:p>
    <w:p w:rsidR="005E633B" w:rsidRPr="009E1E49" w:rsidRDefault="002A2CC3" w:rsidP="005C7F3E">
      <w:pPr>
        <w:rPr>
          <w:rFonts w:ascii="Liberation Serif" w:hAnsi="Liberation Serif"/>
        </w:rPr>
      </w:pPr>
      <w:r w:rsidRPr="009E1E49">
        <w:rPr>
          <w:rFonts w:ascii="Liberation Serif" w:hAnsi="Liberation Serif"/>
          <w:noProof/>
        </w:rPr>
        <w:lastRenderedPageBreak/>
        <w:drawing>
          <wp:inline distT="0" distB="0" distL="0" distR="0">
            <wp:extent cx="5934075" cy="2495550"/>
            <wp:effectExtent l="0" t="0" r="0" b="0"/>
            <wp:docPr id="99"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5C7F3E" w:rsidRPr="009E1E49" w:rsidRDefault="005E633B" w:rsidP="005E633B">
      <w:pPr>
        <w:ind w:left="2880" w:firstLine="720"/>
        <w:rPr>
          <w:rFonts w:ascii="Liberation Serif" w:hAnsi="Liberation Serif"/>
        </w:rPr>
      </w:pPr>
      <w:r w:rsidRPr="009E1E49">
        <w:rPr>
          <w:rFonts w:ascii="Liberation Serif" w:hAnsi="Liberation Serif"/>
        </w:rPr>
        <w:t>Figure  103</w:t>
      </w:r>
      <w:r w:rsidR="005C7F3E" w:rsidRPr="009E1E49">
        <w:rPr>
          <w:rFonts w:ascii="Liberation Serif" w:hAnsi="Liberation Serif"/>
        </w:rPr>
        <w:t xml:space="preserve"> : Nagios</w:t>
      </w:r>
    </w:p>
    <w:p w:rsidR="005C7F3E" w:rsidRPr="009E1E49" w:rsidRDefault="005C7F3E" w:rsidP="005C7F3E">
      <w:pPr>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OK, If you click on “Hosts” and “Services” then you can see the current situation of your machine.</w:t>
      </w:r>
    </w:p>
    <w:p w:rsidR="005C7F3E" w:rsidRPr="009E1E49" w:rsidRDefault="005C7F3E" w:rsidP="0090687E">
      <w:pPr>
        <w:jc w:val="both"/>
        <w:rPr>
          <w:rFonts w:ascii="Liberation Serif" w:hAnsi="Liberation Serif"/>
        </w:rPr>
      </w:pPr>
      <w:r w:rsidRPr="009E1E49">
        <w:rPr>
          <w:rFonts w:ascii="Liberation Serif" w:hAnsi="Liberation Serif"/>
        </w:rPr>
        <w:t>For some reasons, You don't like to install Nagios on your Xen Project machine and like to dedicate a server for it and just like to monitor your Xen Project. In this  situation, You must install “Nagios Core” and “Nagios Plugin” on a server as we learned and install NRPE on your Xen Project server as below :</w:t>
      </w:r>
    </w:p>
    <w:p w:rsidR="005C7F3E" w:rsidRPr="009E1E49" w:rsidRDefault="005C7F3E" w:rsidP="0090687E">
      <w:pPr>
        <w:jc w:val="both"/>
        <w:rPr>
          <w:rFonts w:ascii="Liberation Serif" w:hAnsi="Liberation Serif"/>
        </w:rPr>
      </w:pPr>
      <w:r w:rsidRPr="009E1E49">
        <w:rPr>
          <w:rFonts w:ascii="Liberation Serif" w:hAnsi="Liberation Serif"/>
        </w:rPr>
        <w:t>First of all, Install necessary packages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yum install -y gcc glibc glibc-common gd gd-devel make net-snmp openssl-devel perl</w:t>
      </w:r>
    </w:p>
    <w:p w:rsidR="005C7F3E" w:rsidRPr="009E1E49" w:rsidRDefault="005C7F3E" w:rsidP="0090687E">
      <w:pPr>
        <w:jc w:val="both"/>
        <w:rPr>
          <w:rFonts w:ascii="Liberation Serif" w:hAnsi="Liberation Serif"/>
        </w:rPr>
      </w:pPr>
      <w:r w:rsidRPr="009E1E49">
        <w:rPr>
          <w:rFonts w:ascii="Liberation Serif" w:hAnsi="Liberation Serif"/>
        </w:rPr>
        <w:t># yum install xinetd</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Then, Create a directory as below and download  necessary packages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mkdir /root/nagios</w:t>
      </w:r>
    </w:p>
    <w:p w:rsidR="005C7F3E" w:rsidRPr="009E1E49" w:rsidRDefault="005C7F3E" w:rsidP="0090687E">
      <w:pPr>
        <w:jc w:val="both"/>
        <w:rPr>
          <w:rFonts w:ascii="Liberation Serif" w:hAnsi="Liberation Serif"/>
        </w:rPr>
      </w:pPr>
      <w:r w:rsidRPr="009E1E49">
        <w:rPr>
          <w:rFonts w:ascii="Liberation Serif" w:hAnsi="Liberation Serif"/>
        </w:rPr>
        <w:t># wget https://www.nagios-plugins.org/download/nagios-plugins-1.5.tar.gz</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Download NRPE from below URL :</w:t>
      </w:r>
    </w:p>
    <w:p w:rsidR="005C7F3E" w:rsidRPr="009E1E49" w:rsidRDefault="005C7F3E" w:rsidP="0090687E">
      <w:pPr>
        <w:jc w:val="both"/>
        <w:rPr>
          <w:rFonts w:ascii="Liberation Serif" w:hAnsi="Liberation Serif"/>
        </w:rPr>
      </w:pPr>
      <w:r w:rsidRPr="009E1E49">
        <w:rPr>
          <w:rFonts w:ascii="Liberation Serif" w:hAnsi="Liberation Serif"/>
        </w:rPr>
        <w:t>https://sourceforge.net/projects/nagios/files/nrpe-2.x/</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When download complete, You must create a “nagios” user :</w:t>
      </w:r>
    </w:p>
    <w:p w:rsidR="005C7F3E" w:rsidRPr="009E1E49" w:rsidRDefault="005C7F3E" w:rsidP="0090687E">
      <w:pPr>
        <w:jc w:val="both"/>
        <w:rPr>
          <w:rFonts w:ascii="Liberation Serif" w:hAnsi="Liberation Serif"/>
        </w:rPr>
      </w:pPr>
      <w:r w:rsidRPr="009E1E49">
        <w:rPr>
          <w:rFonts w:ascii="Liberation Serif" w:hAnsi="Liberation Serif"/>
        </w:rPr>
        <w:t># useradd nagios</w:t>
      </w:r>
    </w:p>
    <w:p w:rsidR="005C7F3E" w:rsidRPr="009E1E49" w:rsidRDefault="005C7F3E" w:rsidP="0090687E">
      <w:pPr>
        <w:jc w:val="both"/>
        <w:rPr>
          <w:rFonts w:ascii="Liberation Serif" w:hAnsi="Liberation Serif"/>
        </w:rPr>
      </w:pPr>
      <w:r w:rsidRPr="009E1E49">
        <w:rPr>
          <w:rFonts w:ascii="Liberation Serif" w:hAnsi="Liberation Serif"/>
        </w:rPr>
        <w:lastRenderedPageBreak/>
        <w:t># passwd nagios</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Now, We must compile and install downloaded packages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tar xvfz nagios-plugins-1.4.11.tar.gz</w:t>
      </w:r>
    </w:p>
    <w:p w:rsidR="005C7F3E" w:rsidRPr="009E1E49" w:rsidRDefault="005C7F3E" w:rsidP="0090687E">
      <w:pPr>
        <w:jc w:val="both"/>
        <w:rPr>
          <w:rFonts w:ascii="Liberation Serif" w:hAnsi="Liberation Serif"/>
        </w:rPr>
      </w:pPr>
      <w:r w:rsidRPr="009E1E49">
        <w:rPr>
          <w:rFonts w:ascii="Liberation Serif" w:hAnsi="Liberation Serif"/>
        </w:rPr>
        <w:t># cd nagios-plugins-1.4.11</w:t>
      </w:r>
    </w:p>
    <w:p w:rsidR="005C7F3E" w:rsidRPr="009E1E49" w:rsidRDefault="005C7F3E" w:rsidP="0090687E">
      <w:pPr>
        <w:jc w:val="both"/>
        <w:rPr>
          <w:rFonts w:ascii="Liberation Serif" w:hAnsi="Liberation Serif"/>
        </w:rPr>
      </w:pPr>
      <w:r w:rsidRPr="009E1E49">
        <w:rPr>
          <w:rFonts w:ascii="Liberation Serif" w:hAnsi="Liberation Serif"/>
        </w:rPr>
        <w:t># ./configure --with-ssl=/usr/bin/openssl --with-ssl-lib=/usr/lib/x86_64-linux-gnu</w:t>
      </w:r>
    </w:p>
    <w:p w:rsidR="005C7F3E" w:rsidRPr="009E1E49" w:rsidRDefault="005C7F3E" w:rsidP="0090687E">
      <w:pPr>
        <w:jc w:val="both"/>
        <w:rPr>
          <w:rFonts w:ascii="Liberation Serif" w:hAnsi="Liberation Serif"/>
        </w:rPr>
      </w:pPr>
      <w:r w:rsidRPr="009E1E49">
        <w:rPr>
          <w:rFonts w:ascii="Liberation Serif" w:hAnsi="Liberation Serif"/>
        </w:rPr>
        <w:t># make</w:t>
      </w:r>
    </w:p>
    <w:p w:rsidR="005C7F3E" w:rsidRPr="009E1E49" w:rsidRDefault="005C7F3E" w:rsidP="0090687E">
      <w:pPr>
        <w:jc w:val="both"/>
        <w:rPr>
          <w:rFonts w:ascii="Liberation Serif" w:hAnsi="Liberation Serif"/>
        </w:rPr>
      </w:pPr>
      <w:r w:rsidRPr="009E1E49">
        <w:rPr>
          <w:rFonts w:ascii="Liberation Serif" w:hAnsi="Liberation Serif"/>
        </w:rPr>
        <w:t># make install</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Then, Change directory permission via below commands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chown nagios.nagios /usr/local/nagios</w:t>
      </w:r>
    </w:p>
    <w:p w:rsidR="005C7F3E" w:rsidRPr="009E1E49" w:rsidRDefault="005C7F3E" w:rsidP="0090687E">
      <w:pPr>
        <w:jc w:val="both"/>
        <w:rPr>
          <w:rFonts w:ascii="Liberation Serif" w:hAnsi="Liberation Serif"/>
        </w:rPr>
      </w:pPr>
      <w:r w:rsidRPr="009E1E49">
        <w:rPr>
          <w:rFonts w:ascii="Liberation Serif" w:hAnsi="Liberation Serif"/>
        </w:rPr>
        <w:t># chown -R nagios.nagios /usr/local/nagios/libexec/</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Nagios Plugins installed and now we must install NRPE package. Extract package and do below steps :</w:t>
      </w:r>
    </w:p>
    <w:p w:rsidR="005C7F3E" w:rsidRPr="009E1E49" w:rsidRDefault="005C7F3E" w:rsidP="0090687E">
      <w:pPr>
        <w:jc w:val="both"/>
        <w:rPr>
          <w:rFonts w:ascii="Liberation Serif" w:hAnsi="Liberation Serif"/>
        </w:rPr>
      </w:pPr>
      <w:r w:rsidRPr="009E1E49">
        <w:rPr>
          <w:rFonts w:ascii="Liberation Serif" w:hAnsi="Liberation Serif"/>
        </w:rPr>
        <w:t># cd nrpe-2.12</w:t>
      </w:r>
    </w:p>
    <w:p w:rsidR="005C7F3E" w:rsidRPr="009E1E49" w:rsidRDefault="005C7F3E" w:rsidP="0090687E">
      <w:pPr>
        <w:jc w:val="both"/>
        <w:rPr>
          <w:rFonts w:ascii="Liberation Serif" w:hAnsi="Liberation Serif"/>
        </w:rPr>
      </w:pPr>
      <w:r w:rsidRPr="009E1E49">
        <w:rPr>
          <w:rFonts w:ascii="Liberation Serif" w:hAnsi="Liberation Serif"/>
        </w:rPr>
        <w:t># ./configure --enable-command-args</w:t>
      </w:r>
    </w:p>
    <w:p w:rsidR="005C7F3E" w:rsidRPr="009E1E49" w:rsidRDefault="005C7F3E" w:rsidP="0090687E">
      <w:pPr>
        <w:jc w:val="both"/>
        <w:rPr>
          <w:rFonts w:ascii="Liberation Serif" w:hAnsi="Liberation Serif"/>
        </w:rPr>
      </w:pPr>
      <w:r w:rsidRPr="009E1E49">
        <w:rPr>
          <w:rFonts w:ascii="Liberation Serif" w:hAnsi="Liberation Serif"/>
        </w:rPr>
        <w:t># make all</w:t>
      </w:r>
    </w:p>
    <w:p w:rsidR="005C7F3E" w:rsidRPr="009E1E49" w:rsidRDefault="005C7F3E" w:rsidP="0090687E">
      <w:pPr>
        <w:jc w:val="both"/>
        <w:rPr>
          <w:rFonts w:ascii="Liberation Serif" w:hAnsi="Liberation Serif"/>
        </w:rPr>
      </w:pPr>
      <w:r w:rsidRPr="009E1E49">
        <w:rPr>
          <w:rFonts w:ascii="Liberation Serif" w:hAnsi="Liberation Serif"/>
        </w:rPr>
        <w:t># make install</w:t>
      </w:r>
    </w:p>
    <w:p w:rsidR="005C7F3E" w:rsidRPr="009E1E49" w:rsidRDefault="005C7F3E" w:rsidP="0090687E">
      <w:pPr>
        <w:jc w:val="both"/>
        <w:rPr>
          <w:rFonts w:ascii="Liberation Serif" w:hAnsi="Liberation Serif"/>
        </w:rPr>
      </w:pPr>
      <w:r w:rsidRPr="009E1E49">
        <w:rPr>
          <w:rFonts w:ascii="Liberation Serif" w:hAnsi="Liberation Serif"/>
        </w:rPr>
        <w:t># make install-config</w:t>
      </w:r>
    </w:p>
    <w:p w:rsidR="005C7F3E" w:rsidRPr="009E1E49" w:rsidRDefault="005C7F3E" w:rsidP="0090687E">
      <w:pPr>
        <w:jc w:val="both"/>
        <w:rPr>
          <w:rFonts w:ascii="Liberation Serif" w:hAnsi="Liberation Serif"/>
        </w:rPr>
      </w:pPr>
      <w:r w:rsidRPr="009E1E49">
        <w:rPr>
          <w:rFonts w:ascii="Liberation Serif" w:hAnsi="Liberation Serif"/>
        </w:rPr>
        <w:t># echo &gt;&gt; /etc/services</w:t>
      </w:r>
    </w:p>
    <w:p w:rsidR="005C7F3E" w:rsidRPr="009E1E49" w:rsidRDefault="005C7F3E" w:rsidP="0090687E">
      <w:pPr>
        <w:jc w:val="both"/>
        <w:rPr>
          <w:rFonts w:ascii="Liberation Serif" w:hAnsi="Liberation Serif"/>
        </w:rPr>
      </w:pPr>
      <w:r w:rsidRPr="009E1E49">
        <w:rPr>
          <w:rFonts w:ascii="Liberation Serif" w:hAnsi="Liberation Serif"/>
        </w:rPr>
        <w:t># echo '# Nagios services' &gt;&gt; /etc/services</w:t>
      </w:r>
    </w:p>
    <w:p w:rsidR="005C7F3E" w:rsidRPr="009E1E49" w:rsidRDefault="005C7F3E" w:rsidP="0090687E">
      <w:pPr>
        <w:jc w:val="both"/>
        <w:rPr>
          <w:rFonts w:ascii="Liberation Serif" w:hAnsi="Liberation Serif"/>
        </w:rPr>
      </w:pPr>
      <w:r w:rsidRPr="009E1E49">
        <w:rPr>
          <w:rFonts w:ascii="Liberation Serif" w:hAnsi="Liberation Serif"/>
        </w:rPr>
        <w:t># echo 'nrpe    5666/tcp' &gt;&gt; /etc/services</w:t>
      </w:r>
    </w:p>
    <w:p w:rsidR="005C7F3E" w:rsidRPr="009E1E49" w:rsidRDefault="005C7F3E" w:rsidP="0090687E">
      <w:pPr>
        <w:jc w:val="both"/>
        <w:rPr>
          <w:rFonts w:ascii="Liberation Serif" w:hAnsi="Liberation Serif"/>
        </w:rPr>
      </w:pPr>
      <w:r w:rsidRPr="009E1E49">
        <w:rPr>
          <w:rFonts w:ascii="Liberation Serif" w:hAnsi="Liberation Serif"/>
        </w:rPr>
        <w:t># make install-init</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You can see the output of commands here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[root@localhost nrpe-3.0]# make all</w:t>
      </w:r>
    </w:p>
    <w:p w:rsidR="005C7F3E" w:rsidRPr="009E1E49" w:rsidRDefault="005C7F3E" w:rsidP="0090687E">
      <w:pPr>
        <w:jc w:val="both"/>
        <w:rPr>
          <w:rFonts w:ascii="Liberation Serif" w:hAnsi="Liberation Serif"/>
        </w:rPr>
      </w:pPr>
      <w:r w:rsidRPr="009E1E49">
        <w:rPr>
          <w:rFonts w:ascii="Liberation Serif" w:hAnsi="Liberation Serif"/>
        </w:rPr>
        <w:t>cd ./src/; make</w:t>
      </w:r>
    </w:p>
    <w:p w:rsidR="005C7F3E" w:rsidRPr="009E1E49" w:rsidRDefault="005C7F3E" w:rsidP="0090687E">
      <w:pPr>
        <w:jc w:val="both"/>
        <w:rPr>
          <w:rFonts w:ascii="Liberation Serif" w:hAnsi="Liberation Serif"/>
        </w:rPr>
      </w:pPr>
      <w:r w:rsidRPr="009E1E49">
        <w:rPr>
          <w:rFonts w:ascii="Liberation Serif" w:hAnsi="Liberation Serif"/>
        </w:rPr>
        <w:lastRenderedPageBreak/>
        <w:t>make[1]: Entering directory `/root/nagios/nrpe-3.0/src'</w:t>
      </w:r>
    </w:p>
    <w:p w:rsidR="005C7F3E" w:rsidRPr="009E1E49" w:rsidRDefault="005C7F3E" w:rsidP="0090687E">
      <w:pPr>
        <w:jc w:val="both"/>
        <w:rPr>
          <w:rFonts w:ascii="Liberation Serif" w:hAnsi="Liberation Serif"/>
        </w:rPr>
      </w:pPr>
      <w:r w:rsidRPr="009E1E49">
        <w:rPr>
          <w:rFonts w:ascii="Liberation Serif" w:hAnsi="Liberation Serif"/>
        </w:rPr>
        <w:t xml:space="preserve">gcc -g -O2 -I/usr/include/krb5   -DHAVE_CONFIG_H -I ../include -I ./../include -o nrpe ./nrpe.c ./utils.c ./acl.c -lssl -lcrypto   -lnsl   </w:t>
      </w:r>
    </w:p>
    <w:p w:rsidR="005C7F3E" w:rsidRPr="009E1E49" w:rsidRDefault="005C7F3E" w:rsidP="0090687E">
      <w:pPr>
        <w:jc w:val="both"/>
        <w:rPr>
          <w:rFonts w:ascii="Liberation Serif" w:hAnsi="Liberation Serif"/>
        </w:rPr>
      </w:pPr>
      <w:r w:rsidRPr="009E1E49">
        <w:rPr>
          <w:rFonts w:ascii="Liberation Serif" w:hAnsi="Liberation Serif"/>
        </w:rPr>
        <w:t xml:space="preserve">gcc -g -O2 -I/usr/include/krb5   -DHAVE_CONFIG_H -I ../include -I ./../include -o check_nrpe ./check_nrpe.c ./utils.c -lssl -lcrypto   -lnsl  </w:t>
      </w:r>
    </w:p>
    <w:p w:rsidR="005C7F3E" w:rsidRPr="009E1E49" w:rsidRDefault="005C7F3E" w:rsidP="0090687E">
      <w:pPr>
        <w:jc w:val="both"/>
        <w:rPr>
          <w:rFonts w:ascii="Liberation Serif" w:hAnsi="Liberation Serif"/>
        </w:rPr>
      </w:pPr>
      <w:r w:rsidRPr="009E1E49">
        <w:rPr>
          <w:rFonts w:ascii="Liberation Serif" w:hAnsi="Liberation Serif"/>
        </w:rPr>
        <w:t>make[1]: Leaving directory `/root/nagios/nrpe-3.0/src'</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Compile finished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You can now continue with the installation or upgrade process.</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Read the PDF documentation (NRPE.pdf) for information on the next</w:t>
      </w:r>
    </w:p>
    <w:p w:rsidR="005C7F3E" w:rsidRPr="009E1E49" w:rsidRDefault="005C7F3E" w:rsidP="0090687E">
      <w:pPr>
        <w:jc w:val="both"/>
        <w:rPr>
          <w:rFonts w:ascii="Liberation Serif" w:hAnsi="Liberation Serif"/>
        </w:rPr>
      </w:pPr>
      <w:r w:rsidRPr="009E1E49">
        <w:rPr>
          <w:rFonts w:ascii="Liberation Serif" w:hAnsi="Liberation Serif"/>
        </w:rPr>
        <w:t>steps you should take to complete the installation or upgrade.</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[root@localhost nrpe-3.0]# make install</w:t>
      </w:r>
    </w:p>
    <w:p w:rsidR="005C7F3E" w:rsidRPr="009E1E49" w:rsidRDefault="005C7F3E" w:rsidP="0090687E">
      <w:pPr>
        <w:jc w:val="both"/>
        <w:rPr>
          <w:rFonts w:ascii="Liberation Serif" w:hAnsi="Liberation Serif"/>
        </w:rPr>
      </w:pPr>
      <w:r w:rsidRPr="009E1E49">
        <w:rPr>
          <w:rFonts w:ascii="Liberation Serif" w:hAnsi="Liberation Serif"/>
        </w:rPr>
        <w:t>cd ./src/; make install</w:t>
      </w:r>
    </w:p>
    <w:p w:rsidR="005C7F3E" w:rsidRPr="009E1E49" w:rsidRDefault="005C7F3E" w:rsidP="0090687E">
      <w:pPr>
        <w:jc w:val="both"/>
        <w:rPr>
          <w:rFonts w:ascii="Liberation Serif" w:hAnsi="Liberation Serif"/>
        </w:rPr>
      </w:pPr>
      <w:r w:rsidRPr="009E1E49">
        <w:rPr>
          <w:rFonts w:ascii="Liberation Serif" w:hAnsi="Liberation Serif"/>
        </w:rPr>
        <w:t>make[1]: Entering directory `/root/nagios/nrpe-3.0/src'</w:t>
      </w:r>
    </w:p>
    <w:p w:rsidR="005C7F3E" w:rsidRPr="009E1E49" w:rsidRDefault="005C7F3E" w:rsidP="0090687E">
      <w:pPr>
        <w:jc w:val="both"/>
        <w:rPr>
          <w:rFonts w:ascii="Liberation Serif" w:hAnsi="Liberation Serif"/>
        </w:rPr>
      </w:pPr>
      <w:r w:rsidRPr="009E1E49">
        <w:rPr>
          <w:rFonts w:ascii="Liberation Serif" w:hAnsi="Liberation Serif"/>
        </w:rPr>
        <w:t>make install-plugin</w:t>
      </w:r>
    </w:p>
    <w:p w:rsidR="005C7F3E" w:rsidRPr="009E1E49" w:rsidRDefault="005C7F3E" w:rsidP="0090687E">
      <w:pPr>
        <w:jc w:val="both"/>
        <w:rPr>
          <w:rFonts w:ascii="Liberation Serif" w:hAnsi="Liberation Serif"/>
        </w:rPr>
      </w:pPr>
      <w:r w:rsidRPr="009E1E49">
        <w:rPr>
          <w:rFonts w:ascii="Liberation Serif" w:hAnsi="Liberation Serif"/>
        </w:rPr>
        <w:t>make[2]: Entering directory `/root/nagios/nrpe-3.0/src'</w:t>
      </w:r>
    </w:p>
    <w:p w:rsidR="005C7F3E" w:rsidRPr="009E1E49" w:rsidRDefault="005C7F3E" w:rsidP="0090687E">
      <w:pPr>
        <w:jc w:val="both"/>
        <w:rPr>
          <w:rFonts w:ascii="Liberation Serif" w:hAnsi="Liberation Serif"/>
        </w:rPr>
      </w:pPr>
      <w:r w:rsidRPr="009E1E49">
        <w:rPr>
          <w:rFonts w:ascii="Liberation Serif" w:hAnsi="Liberation Serif"/>
        </w:rPr>
        <w:t>/usr/bin/install -c -m 755 -d /usr/local/nagios/bin</w:t>
      </w:r>
    </w:p>
    <w:p w:rsidR="005C7F3E" w:rsidRPr="009E1E49" w:rsidRDefault="005C7F3E" w:rsidP="0090687E">
      <w:pPr>
        <w:jc w:val="both"/>
        <w:rPr>
          <w:rFonts w:ascii="Liberation Serif" w:hAnsi="Liberation Serif"/>
        </w:rPr>
      </w:pPr>
      <w:r w:rsidRPr="009E1E49">
        <w:rPr>
          <w:rFonts w:ascii="Liberation Serif" w:hAnsi="Liberation Serif"/>
        </w:rPr>
        <w:t>/usr/bin/install -c -m 755 ../uninstall /usr/local/nagios/bin/nrpe-uninstall</w:t>
      </w:r>
    </w:p>
    <w:p w:rsidR="005C7F3E" w:rsidRPr="009E1E49" w:rsidRDefault="005C7F3E" w:rsidP="0090687E">
      <w:pPr>
        <w:jc w:val="both"/>
        <w:rPr>
          <w:rFonts w:ascii="Liberation Serif" w:hAnsi="Liberation Serif"/>
        </w:rPr>
      </w:pPr>
      <w:r w:rsidRPr="009E1E49">
        <w:rPr>
          <w:rFonts w:ascii="Liberation Serif" w:hAnsi="Liberation Serif"/>
        </w:rPr>
        <w:t>/usr/bin/install -c -m 775 -o nagios -g nagios -d /usr/local/nagios/libexec</w:t>
      </w:r>
    </w:p>
    <w:p w:rsidR="005C7F3E" w:rsidRPr="009E1E49" w:rsidRDefault="005C7F3E" w:rsidP="0090687E">
      <w:pPr>
        <w:jc w:val="both"/>
        <w:rPr>
          <w:rFonts w:ascii="Liberation Serif" w:hAnsi="Liberation Serif"/>
        </w:rPr>
      </w:pPr>
      <w:r w:rsidRPr="009E1E49">
        <w:rPr>
          <w:rFonts w:ascii="Liberation Serif" w:hAnsi="Liberation Serif"/>
        </w:rPr>
        <w:t>/usr/bin/install -c -m 775 -o nagios -g nagios -d /usr/local/nagios/libexec</w:t>
      </w:r>
    </w:p>
    <w:p w:rsidR="005C7F3E" w:rsidRPr="009E1E49" w:rsidRDefault="005C7F3E" w:rsidP="0090687E">
      <w:pPr>
        <w:jc w:val="both"/>
        <w:rPr>
          <w:rFonts w:ascii="Liberation Serif" w:hAnsi="Liberation Serif"/>
        </w:rPr>
      </w:pPr>
      <w:r w:rsidRPr="009E1E49">
        <w:rPr>
          <w:rFonts w:ascii="Liberation Serif" w:hAnsi="Liberation Serif"/>
        </w:rPr>
        <w:t>/usr/bin/install -c -m 775 -o nagios -g nagios check_nrpe /usr/local/nagios/libexec</w:t>
      </w:r>
    </w:p>
    <w:p w:rsidR="005C7F3E" w:rsidRPr="009E1E49" w:rsidRDefault="005C7F3E" w:rsidP="0090687E">
      <w:pPr>
        <w:jc w:val="both"/>
        <w:rPr>
          <w:rFonts w:ascii="Liberation Serif" w:hAnsi="Liberation Serif"/>
        </w:rPr>
      </w:pPr>
      <w:r w:rsidRPr="009E1E49">
        <w:rPr>
          <w:rFonts w:ascii="Liberation Serif" w:hAnsi="Liberation Serif"/>
        </w:rPr>
        <w:t>make[2]: Leaving directory `/root/nagios/nrpe-3.0/src'</w:t>
      </w:r>
    </w:p>
    <w:p w:rsidR="005C7F3E" w:rsidRPr="009E1E49" w:rsidRDefault="005C7F3E" w:rsidP="0090687E">
      <w:pPr>
        <w:jc w:val="both"/>
        <w:rPr>
          <w:rFonts w:ascii="Liberation Serif" w:hAnsi="Liberation Serif"/>
        </w:rPr>
      </w:pPr>
      <w:r w:rsidRPr="009E1E49">
        <w:rPr>
          <w:rFonts w:ascii="Liberation Serif" w:hAnsi="Liberation Serif"/>
        </w:rPr>
        <w:t>make install-daemon</w:t>
      </w:r>
    </w:p>
    <w:p w:rsidR="005C7F3E" w:rsidRPr="009E1E49" w:rsidRDefault="005C7F3E" w:rsidP="0090687E">
      <w:pPr>
        <w:jc w:val="both"/>
        <w:rPr>
          <w:rFonts w:ascii="Liberation Serif" w:hAnsi="Liberation Serif"/>
        </w:rPr>
      </w:pPr>
      <w:r w:rsidRPr="009E1E49">
        <w:rPr>
          <w:rFonts w:ascii="Liberation Serif" w:hAnsi="Liberation Serif"/>
        </w:rPr>
        <w:t>make[2]: Entering directory `/root/nagios/nrpe-3.0/src'</w:t>
      </w:r>
    </w:p>
    <w:p w:rsidR="005C7F3E" w:rsidRPr="009E1E49" w:rsidRDefault="005C7F3E" w:rsidP="0090687E">
      <w:pPr>
        <w:jc w:val="both"/>
        <w:rPr>
          <w:rFonts w:ascii="Liberation Serif" w:hAnsi="Liberation Serif"/>
        </w:rPr>
      </w:pPr>
      <w:r w:rsidRPr="009E1E49">
        <w:rPr>
          <w:rFonts w:ascii="Liberation Serif" w:hAnsi="Liberation Serif"/>
        </w:rPr>
        <w:t>/usr/bin/install -c -m 755 -d /usr/local/nagios/bin</w:t>
      </w:r>
    </w:p>
    <w:p w:rsidR="005C7F3E" w:rsidRPr="009E1E49" w:rsidRDefault="005C7F3E" w:rsidP="0090687E">
      <w:pPr>
        <w:jc w:val="both"/>
        <w:rPr>
          <w:rFonts w:ascii="Liberation Serif" w:hAnsi="Liberation Serif"/>
        </w:rPr>
      </w:pPr>
      <w:r w:rsidRPr="009E1E49">
        <w:rPr>
          <w:rFonts w:ascii="Liberation Serif" w:hAnsi="Liberation Serif"/>
        </w:rPr>
        <w:t>/usr/bin/install -c -m 755 ../uninstall /usr/local/nagios/bin/nrpe-uninstall</w:t>
      </w:r>
    </w:p>
    <w:p w:rsidR="005C7F3E" w:rsidRPr="009E1E49" w:rsidRDefault="005C7F3E" w:rsidP="0090687E">
      <w:pPr>
        <w:jc w:val="both"/>
        <w:rPr>
          <w:rFonts w:ascii="Liberation Serif" w:hAnsi="Liberation Serif"/>
        </w:rPr>
      </w:pPr>
      <w:r w:rsidRPr="009E1E49">
        <w:rPr>
          <w:rFonts w:ascii="Liberation Serif" w:hAnsi="Liberation Serif"/>
        </w:rPr>
        <w:t>/usr/bin/install -c -m 755 nrpe /usr/local/nagios/bin</w:t>
      </w:r>
    </w:p>
    <w:p w:rsidR="005C7F3E" w:rsidRPr="009E1E49" w:rsidRDefault="005C7F3E" w:rsidP="0090687E">
      <w:pPr>
        <w:jc w:val="both"/>
        <w:rPr>
          <w:rFonts w:ascii="Liberation Serif" w:hAnsi="Liberation Serif"/>
        </w:rPr>
      </w:pPr>
      <w:r w:rsidRPr="009E1E49">
        <w:rPr>
          <w:rFonts w:ascii="Liberation Serif" w:hAnsi="Liberation Serif"/>
        </w:rPr>
        <w:lastRenderedPageBreak/>
        <w:t>/usr/bin/install -c -m 644 ../startup/tmpfile.conf /usr/lib/tmpfiles.d/nrpe.conf</w:t>
      </w:r>
    </w:p>
    <w:p w:rsidR="005C7F3E" w:rsidRPr="009E1E49" w:rsidRDefault="005C7F3E" w:rsidP="0090687E">
      <w:pPr>
        <w:jc w:val="both"/>
        <w:rPr>
          <w:rFonts w:ascii="Liberation Serif" w:hAnsi="Liberation Serif"/>
        </w:rPr>
      </w:pPr>
      <w:r w:rsidRPr="009E1E49">
        <w:rPr>
          <w:rFonts w:ascii="Liberation Serif" w:hAnsi="Liberation Serif"/>
        </w:rPr>
        <w:t>make[2]: Leaving directory `/root/nagios/nrpe-3.0/src'</w:t>
      </w:r>
    </w:p>
    <w:p w:rsidR="005C7F3E" w:rsidRPr="009E1E49" w:rsidRDefault="005C7F3E" w:rsidP="0090687E">
      <w:pPr>
        <w:jc w:val="both"/>
        <w:rPr>
          <w:rFonts w:ascii="Liberation Serif" w:hAnsi="Liberation Serif"/>
        </w:rPr>
      </w:pPr>
      <w:r w:rsidRPr="009E1E49">
        <w:rPr>
          <w:rFonts w:ascii="Liberation Serif" w:hAnsi="Liberation Serif"/>
        </w:rPr>
        <w:t>make[1]: Leaving directory `/root/nagios/nrpe-3.0/src'</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[root@localhost nrpe-3.0]# make install-config</w:t>
      </w:r>
    </w:p>
    <w:p w:rsidR="005C7F3E" w:rsidRPr="009E1E49" w:rsidRDefault="005C7F3E" w:rsidP="0090687E">
      <w:pPr>
        <w:jc w:val="both"/>
        <w:rPr>
          <w:rFonts w:ascii="Liberation Serif" w:hAnsi="Liberation Serif"/>
        </w:rPr>
      </w:pPr>
      <w:r w:rsidRPr="009E1E49">
        <w:rPr>
          <w:rFonts w:ascii="Liberation Serif" w:hAnsi="Liberation Serif"/>
        </w:rPr>
        <w:t>/usr/bin/install -c -m 775 -o nagios -g nagios -d /usr/local/nagios/etc</w:t>
      </w:r>
    </w:p>
    <w:p w:rsidR="005C7F3E" w:rsidRPr="009E1E49" w:rsidRDefault="005C7F3E" w:rsidP="0090687E">
      <w:pPr>
        <w:jc w:val="both"/>
        <w:rPr>
          <w:rFonts w:ascii="Liberation Serif" w:hAnsi="Liberation Serif"/>
        </w:rPr>
      </w:pPr>
      <w:r w:rsidRPr="009E1E49">
        <w:rPr>
          <w:rFonts w:ascii="Liberation Serif" w:hAnsi="Liberation Serif"/>
        </w:rPr>
        <w:t>/usr/bin/install -c -m 644 -o nagios -g nagios sample-config/nrpe.cfg /usr/local/nagios/etc</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After it, We must enable nrpe service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systemctl enable nrpe.service</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I'm sure, for some security reasons you don't like to disable iptables then for this reason you must let Nagios core and NRPE Communicate with each other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iptables -I INPUT -p tcp --destination-port 5666 -j ACCEPT</w:t>
      </w:r>
    </w:p>
    <w:p w:rsidR="005C7F3E" w:rsidRPr="009E1E49" w:rsidRDefault="005C7F3E" w:rsidP="0090687E">
      <w:pPr>
        <w:jc w:val="both"/>
        <w:rPr>
          <w:rFonts w:ascii="Liberation Serif" w:hAnsi="Liberation Serif"/>
        </w:rPr>
      </w:pPr>
      <w:r w:rsidRPr="009E1E49">
        <w:rPr>
          <w:rFonts w:ascii="Liberation Serif" w:hAnsi="Liberation Serif"/>
        </w:rPr>
        <w:t># iptables-save</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OK. The next is step is edit “nrpe.cfg” file via an editor like “nano” :</w:t>
      </w:r>
    </w:p>
    <w:p w:rsidR="005C7F3E" w:rsidRPr="009E1E49" w:rsidRDefault="005C7F3E" w:rsidP="0090687E">
      <w:pPr>
        <w:jc w:val="both"/>
        <w:rPr>
          <w:rFonts w:ascii="Liberation Serif" w:hAnsi="Liberation Serif"/>
        </w:rPr>
      </w:pPr>
      <w:r w:rsidRPr="009E1E49">
        <w:rPr>
          <w:rFonts w:ascii="Liberation Serif" w:hAnsi="Liberation Serif"/>
        </w:rPr>
        <w:t># nano /usr/local/nagios/etc/nrpe.cfg</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Then , find below lines and add your nagios server IP address and change value from “0” to “1”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allowed_hosts=127.0.0.1,NAGIOS SERVER IP ADDRESS</w:t>
      </w:r>
    </w:p>
    <w:p w:rsidR="005C7F3E" w:rsidRPr="009E1E49" w:rsidRDefault="005C7F3E" w:rsidP="0090687E">
      <w:pPr>
        <w:jc w:val="both"/>
        <w:rPr>
          <w:rFonts w:ascii="Liberation Serif" w:hAnsi="Liberation Serif"/>
        </w:rPr>
      </w:pPr>
      <w:r w:rsidRPr="009E1E49">
        <w:rPr>
          <w:rFonts w:ascii="Liberation Serif" w:hAnsi="Liberation Serif"/>
        </w:rPr>
        <w:t>dont_blame_nrpe=1</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Then :</w:t>
      </w:r>
    </w:p>
    <w:p w:rsidR="005C7F3E" w:rsidRPr="009E1E49" w:rsidRDefault="005C7F3E" w:rsidP="0090687E">
      <w:pPr>
        <w:jc w:val="both"/>
        <w:rPr>
          <w:rFonts w:ascii="Liberation Serif" w:hAnsi="Liberation Serif"/>
        </w:rPr>
      </w:pPr>
      <w:r w:rsidRPr="009E1E49">
        <w:rPr>
          <w:rFonts w:ascii="Liberation Serif" w:hAnsi="Liberation Serif"/>
        </w:rPr>
        <w:t># systemctl start nrpe.service</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Now, It's time to do the test :</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 /usr/local/nagios/libexec/check_nrpe -H 127.0.0.1</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[root@localhost nrpe-3.0]# /usr/local/nagios/libexec/check_nrpe -H 127.0.0.1</w:t>
      </w:r>
    </w:p>
    <w:p w:rsidR="005C7F3E" w:rsidRPr="009E1E49" w:rsidRDefault="005C7F3E" w:rsidP="0090687E">
      <w:pPr>
        <w:jc w:val="both"/>
        <w:rPr>
          <w:rFonts w:ascii="Liberation Serif" w:hAnsi="Liberation Serif"/>
        </w:rPr>
      </w:pPr>
      <w:r w:rsidRPr="009E1E49">
        <w:rPr>
          <w:rFonts w:ascii="Liberation Serif" w:hAnsi="Liberation Serif"/>
        </w:rPr>
        <w:t>NRPE vnrpe-3.0</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OK, After it we must introduce our client to our Nagios server, So On Nagios server do below steps :</w:t>
      </w:r>
    </w:p>
    <w:p w:rsidR="005C7F3E" w:rsidRPr="009E1E49" w:rsidRDefault="005C7F3E" w:rsidP="0090687E">
      <w:pPr>
        <w:jc w:val="both"/>
        <w:rPr>
          <w:rFonts w:ascii="Liberation Serif" w:hAnsi="Liberation Serif"/>
        </w:rPr>
      </w:pPr>
      <w:r w:rsidRPr="009E1E49">
        <w:rPr>
          <w:rFonts w:ascii="Liberation Serif" w:hAnsi="Liberation Serif"/>
        </w:rPr>
        <w:t># touch /usr/local/nagios/etc/hosts.cfg</w:t>
      </w:r>
    </w:p>
    <w:p w:rsidR="005C7F3E" w:rsidRPr="009E1E49" w:rsidRDefault="005C7F3E" w:rsidP="0090687E">
      <w:pPr>
        <w:jc w:val="both"/>
        <w:rPr>
          <w:rFonts w:ascii="Liberation Serif" w:hAnsi="Liberation Serif"/>
        </w:rPr>
      </w:pPr>
      <w:r w:rsidRPr="009E1E49">
        <w:rPr>
          <w:rFonts w:ascii="Liberation Serif" w:hAnsi="Liberation Serif"/>
        </w:rPr>
        <w:t># touch /usr/local/nagios/etc/services.cfg</w:t>
      </w:r>
    </w:p>
    <w:p w:rsidR="005C7F3E" w:rsidRPr="009E1E49" w:rsidRDefault="005C7F3E" w:rsidP="0090687E">
      <w:pPr>
        <w:jc w:val="both"/>
        <w:rPr>
          <w:rFonts w:ascii="Liberation Serif" w:hAnsi="Liberation Serif"/>
        </w:rPr>
      </w:pPr>
      <w:r w:rsidRPr="009E1E49">
        <w:rPr>
          <w:rFonts w:ascii="Liberation Serif" w:hAnsi="Liberation Serif"/>
        </w:rPr>
        <w:t>Open “hosts.cfg” file with nano editor and write below lines to it :</w:t>
      </w:r>
    </w:p>
    <w:p w:rsidR="005C7F3E" w:rsidRPr="009E1E49" w:rsidRDefault="005C7F3E" w:rsidP="0090687E">
      <w:pPr>
        <w:jc w:val="both"/>
        <w:rPr>
          <w:rFonts w:ascii="Liberation Serif" w:hAnsi="Liberation Serif"/>
        </w:rPr>
      </w:pPr>
      <w:r w:rsidRPr="009E1E49">
        <w:rPr>
          <w:rFonts w:ascii="Liberation Serif" w:hAnsi="Liberation Serif"/>
        </w:rPr>
        <w:t># nano hosts.cfg</w:t>
      </w:r>
    </w:p>
    <w:p w:rsidR="005C7F3E" w:rsidRPr="009E1E49" w:rsidRDefault="005C7F3E" w:rsidP="0090687E">
      <w:pPr>
        <w:jc w:val="both"/>
        <w:rPr>
          <w:rFonts w:ascii="Liberation Serif" w:hAnsi="Liberation Serif"/>
        </w:rPr>
      </w:pPr>
      <w:r w:rsidRPr="009E1E49">
        <w:rPr>
          <w:rFonts w:ascii="Liberation Serif" w:hAnsi="Liberation Serif"/>
        </w:rPr>
        <w:t>define host{</w:t>
      </w:r>
    </w:p>
    <w:p w:rsidR="005C7F3E" w:rsidRPr="009E1E49" w:rsidRDefault="005C7F3E" w:rsidP="0090687E">
      <w:pPr>
        <w:jc w:val="both"/>
        <w:rPr>
          <w:rFonts w:ascii="Liberation Serif" w:hAnsi="Liberation Serif"/>
        </w:rPr>
      </w:pPr>
      <w:r w:rsidRPr="009E1E49">
        <w:rPr>
          <w:rFonts w:ascii="Liberation Serif" w:hAnsi="Liberation Serif"/>
        </w:rPr>
        <w:t>name                            linux-box               ; Name of this template</w:t>
      </w:r>
    </w:p>
    <w:p w:rsidR="005C7F3E" w:rsidRPr="009E1E49" w:rsidRDefault="005C7F3E" w:rsidP="0090687E">
      <w:pPr>
        <w:jc w:val="both"/>
        <w:rPr>
          <w:rFonts w:ascii="Liberation Serif" w:hAnsi="Liberation Serif"/>
        </w:rPr>
      </w:pPr>
      <w:r w:rsidRPr="009E1E49">
        <w:rPr>
          <w:rFonts w:ascii="Liberation Serif" w:hAnsi="Liberation Serif"/>
        </w:rPr>
        <w:t>use                             generic-host            ; Inherit default values</w:t>
      </w:r>
    </w:p>
    <w:p w:rsidR="005C7F3E" w:rsidRPr="009E1E49" w:rsidRDefault="005C7F3E" w:rsidP="0090687E">
      <w:pPr>
        <w:jc w:val="both"/>
        <w:rPr>
          <w:rFonts w:ascii="Liberation Serif" w:hAnsi="Liberation Serif"/>
        </w:rPr>
      </w:pPr>
      <w:r w:rsidRPr="009E1E49">
        <w:rPr>
          <w:rFonts w:ascii="Liberation Serif" w:hAnsi="Liberation Serif"/>
        </w:rPr>
        <w:t xml:space="preserve">check_period                    24x7        </w:t>
      </w:r>
    </w:p>
    <w:p w:rsidR="005C7F3E" w:rsidRPr="009E1E49" w:rsidRDefault="005C7F3E" w:rsidP="0090687E">
      <w:pPr>
        <w:jc w:val="both"/>
        <w:rPr>
          <w:rFonts w:ascii="Liberation Serif" w:hAnsi="Liberation Serif"/>
        </w:rPr>
      </w:pPr>
      <w:r w:rsidRPr="009E1E49">
        <w:rPr>
          <w:rFonts w:ascii="Liberation Serif" w:hAnsi="Liberation Serif"/>
        </w:rPr>
        <w:t xml:space="preserve">check_interval                  5       </w:t>
      </w:r>
    </w:p>
    <w:p w:rsidR="005C7F3E" w:rsidRPr="009E1E49" w:rsidRDefault="005C7F3E" w:rsidP="0090687E">
      <w:pPr>
        <w:jc w:val="both"/>
        <w:rPr>
          <w:rFonts w:ascii="Liberation Serif" w:hAnsi="Liberation Serif"/>
        </w:rPr>
      </w:pPr>
      <w:r w:rsidRPr="009E1E49">
        <w:rPr>
          <w:rFonts w:ascii="Liberation Serif" w:hAnsi="Liberation Serif"/>
        </w:rPr>
        <w:t xml:space="preserve">retry_interval                  1       </w:t>
      </w:r>
    </w:p>
    <w:p w:rsidR="005C7F3E" w:rsidRPr="009E1E49" w:rsidRDefault="005C7F3E" w:rsidP="0090687E">
      <w:pPr>
        <w:jc w:val="both"/>
        <w:rPr>
          <w:rFonts w:ascii="Liberation Serif" w:hAnsi="Liberation Serif"/>
        </w:rPr>
      </w:pPr>
      <w:r w:rsidRPr="009E1E49">
        <w:rPr>
          <w:rFonts w:ascii="Liberation Serif" w:hAnsi="Liberation Serif"/>
        </w:rPr>
        <w:t xml:space="preserve">max_check_attempts              10      </w:t>
      </w:r>
    </w:p>
    <w:p w:rsidR="005C7F3E" w:rsidRPr="009E1E49" w:rsidRDefault="005C7F3E" w:rsidP="0090687E">
      <w:pPr>
        <w:jc w:val="both"/>
        <w:rPr>
          <w:rFonts w:ascii="Liberation Serif" w:hAnsi="Liberation Serif"/>
        </w:rPr>
      </w:pPr>
      <w:r w:rsidRPr="009E1E49">
        <w:rPr>
          <w:rFonts w:ascii="Liberation Serif" w:hAnsi="Liberation Serif"/>
        </w:rPr>
        <w:t>check_command                   check-host-alive</w:t>
      </w:r>
    </w:p>
    <w:p w:rsidR="005C7F3E" w:rsidRPr="009E1E49" w:rsidRDefault="005C7F3E" w:rsidP="0090687E">
      <w:pPr>
        <w:jc w:val="both"/>
        <w:rPr>
          <w:rFonts w:ascii="Liberation Serif" w:hAnsi="Liberation Serif"/>
        </w:rPr>
      </w:pPr>
      <w:r w:rsidRPr="009E1E49">
        <w:rPr>
          <w:rFonts w:ascii="Liberation Serif" w:hAnsi="Liberation Serif"/>
        </w:rPr>
        <w:t xml:space="preserve">notification_period             24x7    </w:t>
      </w:r>
    </w:p>
    <w:p w:rsidR="005C7F3E" w:rsidRPr="009E1E49" w:rsidRDefault="005C7F3E" w:rsidP="0090687E">
      <w:pPr>
        <w:jc w:val="both"/>
        <w:rPr>
          <w:rFonts w:ascii="Liberation Serif" w:hAnsi="Liberation Serif"/>
        </w:rPr>
      </w:pPr>
      <w:r w:rsidRPr="009E1E49">
        <w:rPr>
          <w:rFonts w:ascii="Liberation Serif" w:hAnsi="Liberation Serif"/>
        </w:rPr>
        <w:t xml:space="preserve">notification_interval           30      </w:t>
      </w:r>
    </w:p>
    <w:p w:rsidR="005C7F3E" w:rsidRPr="009E1E49" w:rsidRDefault="005C7F3E" w:rsidP="0090687E">
      <w:pPr>
        <w:jc w:val="both"/>
        <w:rPr>
          <w:rFonts w:ascii="Liberation Serif" w:hAnsi="Liberation Serif"/>
        </w:rPr>
      </w:pPr>
      <w:r w:rsidRPr="009E1E49">
        <w:rPr>
          <w:rFonts w:ascii="Liberation Serif" w:hAnsi="Liberation Serif"/>
        </w:rPr>
        <w:t xml:space="preserve">notification_options            d,r     </w:t>
      </w:r>
    </w:p>
    <w:p w:rsidR="005C7F3E" w:rsidRPr="009E1E49" w:rsidRDefault="005C7F3E" w:rsidP="0090687E">
      <w:pPr>
        <w:jc w:val="both"/>
        <w:rPr>
          <w:rFonts w:ascii="Liberation Serif" w:hAnsi="Liberation Serif"/>
        </w:rPr>
      </w:pPr>
      <w:r w:rsidRPr="009E1E49">
        <w:rPr>
          <w:rFonts w:ascii="Liberation Serif" w:hAnsi="Liberation Serif"/>
        </w:rPr>
        <w:t xml:space="preserve">contact_groups                  admins  </w:t>
      </w:r>
    </w:p>
    <w:p w:rsidR="005C7F3E" w:rsidRPr="009E1E49" w:rsidRDefault="005C7F3E" w:rsidP="0090687E">
      <w:pPr>
        <w:jc w:val="both"/>
        <w:rPr>
          <w:rFonts w:ascii="Liberation Serif" w:hAnsi="Liberation Serif"/>
        </w:rPr>
      </w:pPr>
      <w:r w:rsidRPr="009E1E49">
        <w:rPr>
          <w:rFonts w:ascii="Liberation Serif" w:hAnsi="Liberation Serif"/>
        </w:rPr>
        <w:t>register                        0                          ; DONT REGISTER THIS - ITS A TEMPLATE</w:t>
      </w:r>
    </w:p>
    <w:p w:rsidR="005C7F3E" w:rsidRPr="009E1E49" w:rsidRDefault="005C7F3E" w:rsidP="0090687E">
      <w:pPr>
        <w:jc w:val="both"/>
        <w:rPr>
          <w:rFonts w:ascii="Liberation Serif" w:hAnsi="Liberation Serif"/>
        </w:rPr>
      </w:pPr>
      <w:r w:rsidRPr="009E1E49">
        <w:rPr>
          <w:rFonts w:ascii="Liberation Serif" w:hAnsi="Liberation Serif"/>
        </w:rPr>
        <w:t>}</w:t>
      </w:r>
    </w:p>
    <w:p w:rsidR="005C7F3E" w:rsidRPr="009E1E49" w:rsidRDefault="005C7F3E" w:rsidP="0090687E">
      <w:pPr>
        <w:jc w:val="both"/>
        <w:rPr>
          <w:rFonts w:ascii="Liberation Serif" w:hAnsi="Liberation Serif"/>
        </w:rPr>
      </w:pPr>
      <w:r w:rsidRPr="009E1E49">
        <w:rPr>
          <w:rFonts w:ascii="Liberation Serif" w:hAnsi="Liberation Serif"/>
        </w:rPr>
        <w:t>## Default</w:t>
      </w:r>
    </w:p>
    <w:p w:rsidR="005C7F3E" w:rsidRPr="009E1E49" w:rsidRDefault="005C7F3E" w:rsidP="0090687E">
      <w:pPr>
        <w:jc w:val="both"/>
        <w:rPr>
          <w:rFonts w:ascii="Liberation Serif" w:hAnsi="Liberation Serif"/>
        </w:rPr>
      </w:pPr>
      <w:r w:rsidRPr="009E1E49">
        <w:rPr>
          <w:rFonts w:ascii="Liberation Serif" w:hAnsi="Liberation Serif"/>
        </w:rPr>
        <w:t>define host{</w:t>
      </w:r>
    </w:p>
    <w:p w:rsidR="005C7F3E" w:rsidRPr="009E1E49" w:rsidRDefault="005C7F3E" w:rsidP="0090687E">
      <w:pPr>
        <w:jc w:val="both"/>
        <w:rPr>
          <w:rFonts w:ascii="Liberation Serif" w:hAnsi="Liberation Serif"/>
        </w:rPr>
      </w:pPr>
      <w:r w:rsidRPr="009E1E49">
        <w:rPr>
          <w:rFonts w:ascii="Liberation Serif" w:hAnsi="Liberation Serif"/>
        </w:rPr>
        <w:t>use                             linux-box                 ; Inherit default values from a template</w:t>
      </w:r>
    </w:p>
    <w:p w:rsidR="005C7F3E" w:rsidRPr="009E1E49" w:rsidRDefault="005C7F3E" w:rsidP="0090687E">
      <w:pPr>
        <w:jc w:val="both"/>
        <w:rPr>
          <w:rFonts w:ascii="Liberation Serif" w:hAnsi="Liberation Serif"/>
        </w:rPr>
      </w:pPr>
      <w:r w:rsidRPr="009E1E49">
        <w:rPr>
          <w:rFonts w:ascii="Liberation Serif" w:hAnsi="Liberation Serif"/>
        </w:rPr>
        <w:t>host_name                       our-boy</w:t>
      </w:r>
      <w:r w:rsidRPr="009E1E49">
        <w:rPr>
          <w:rFonts w:ascii="Liberation Serif" w:hAnsi="Liberation Serif"/>
        </w:rPr>
        <w:tab/>
        <w:t xml:space="preserve">        ; The name we're giving to this server</w:t>
      </w:r>
    </w:p>
    <w:p w:rsidR="005C7F3E" w:rsidRPr="009E1E49" w:rsidRDefault="005C7F3E" w:rsidP="0090687E">
      <w:pPr>
        <w:jc w:val="both"/>
        <w:rPr>
          <w:rFonts w:ascii="Liberation Serif" w:hAnsi="Liberation Serif"/>
        </w:rPr>
      </w:pPr>
      <w:r w:rsidRPr="009E1E49">
        <w:rPr>
          <w:rFonts w:ascii="Liberation Serif" w:hAnsi="Liberation Serif"/>
        </w:rPr>
        <w:lastRenderedPageBreak/>
        <w:t>alias                           CentOS 7                  ; A longer name for the server</w:t>
      </w:r>
    </w:p>
    <w:p w:rsidR="005C7F3E" w:rsidRPr="009E1E49" w:rsidRDefault="005C7F3E" w:rsidP="0090687E">
      <w:pPr>
        <w:jc w:val="both"/>
        <w:rPr>
          <w:rFonts w:ascii="Liberation Serif" w:hAnsi="Liberation Serif"/>
        </w:rPr>
      </w:pPr>
      <w:r w:rsidRPr="009E1E49">
        <w:rPr>
          <w:rFonts w:ascii="Liberation Serif" w:hAnsi="Liberation Serif"/>
        </w:rPr>
        <w:t>address                         IP ADDRESS         ; IP address of Remote Linux host</w:t>
      </w:r>
    </w:p>
    <w:p w:rsidR="005C7F3E" w:rsidRPr="009E1E49" w:rsidRDefault="005C7F3E" w:rsidP="0090687E">
      <w:pPr>
        <w:jc w:val="both"/>
        <w:rPr>
          <w:rFonts w:ascii="Liberation Serif" w:hAnsi="Liberation Serif"/>
        </w:rPr>
      </w:pPr>
      <w:r w:rsidRPr="009E1E49">
        <w:rPr>
          <w:rFonts w:ascii="Liberation Serif" w:hAnsi="Liberation Serif"/>
        </w:rPr>
        <w:t>}</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Open “services.cfg” file with nano editor and write below lines to it :</w:t>
      </w:r>
    </w:p>
    <w:p w:rsidR="005C7F3E" w:rsidRPr="009E1E49" w:rsidRDefault="005C7F3E" w:rsidP="0090687E">
      <w:pPr>
        <w:jc w:val="both"/>
        <w:rPr>
          <w:rFonts w:ascii="Liberation Serif" w:hAnsi="Liberation Serif"/>
        </w:rPr>
      </w:pPr>
      <w:r w:rsidRPr="009E1E49">
        <w:rPr>
          <w:rFonts w:ascii="Liberation Serif" w:hAnsi="Liberation Serif"/>
        </w:rPr>
        <w:t># nano services.cfg</w:t>
      </w:r>
    </w:p>
    <w:p w:rsidR="005C7F3E" w:rsidRPr="009E1E49" w:rsidRDefault="005C7F3E" w:rsidP="0090687E">
      <w:pPr>
        <w:jc w:val="both"/>
        <w:rPr>
          <w:rFonts w:ascii="Liberation Serif" w:hAnsi="Liberation Serif"/>
        </w:rPr>
      </w:pPr>
      <w:r w:rsidRPr="009E1E49">
        <w:rPr>
          <w:rFonts w:ascii="Liberation Serif" w:hAnsi="Liberation Serif"/>
        </w:rPr>
        <w:t>define service{</w:t>
      </w:r>
    </w:p>
    <w:p w:rsidR="005C7F3E" w:rsidRPr="009E1E49" w:rsidRDefault="005C7F3E" w:rsidP="0090687E">
      <w:pPr>
        <w:jc w:val="both"/>
        <w:rPr>
          <w:rFonts w:ascii="Liberation Serif" w:hAnsi="Liberation Serif"/>
        </w:rPr>
      </w:pPr>
      <w:r w:rsidRPr="009E1E49">
        <w:rPr>
          <w:rFonts w:ascii="Liberation Serif" w:hAnsi="Liberation Serif"/>
        </w:rPr>
        <w:t>use                     generic-service</w:t>
      </w:r>
    </w:p>
    <w:p w:rsidR="005C7F3E" w:rsidRPr="009E1E49" w:rsidRDefault="005C7F3E" w:rsidP="0090687E">
      <w:pPr>
        <w:jc w:val="both"/>
        <w:rPr>
          <w:rFonts w:ascii="Liberation Serif" w:hAnsi="Liberation Serif"/>
        </w:rPr>
      </w:pPr>
      <w:r w:rsidRPr="009E1E49">
        <w:rPr>
          <w:rFonts w:ascii="Liberation Serif" w:hAnsi="Liberation Serif"/>
        </w:rPr>
        <w:t>host_name                our-boy</w:t>
      </w:r>
    </w:p>
    <w:p w:rsidR="005C7F3E" w:rsidRPr="009E1E49" w:rsidRDefault="005C7F3E" w:rsidP="0090687E">
      <w:pPr>
        <w:jc w:val="both"/>
        <w:rPr>
          <w:rFonts w:ascii="Liberation Serif" w:hAnsi="Liberation Serif"/>
        </w:rPr>
      </w:pPr>
      <w:r w:rsidRPr="009E1E49">
        <w:rPr>
          <w:rFonts w:ascii="Liberation Serif" w:hAnsi="Liberation Serif"/>
        </w:rPr>
        <w:t>service_description     CPU Load</w:t>
      </w:r>
    </w:p>
    <w:p w:rsidR="005C7F3E" w:rsidRPr="009E1E49" w:rsidRDefault="005C7F3E" w:rsidP="0090687E">
      <w:pPr>
        <w:jc w:val="both"/>
        <w:rPr>
          <w:rFonts w:ascii="Liberation Serif" w:hAnsi="Liberation Serif"/>
        </w:rPr>
      </w:pPr>
      <w:r w:rsidRPr="009E1E49">
        <w:rPr>
          <w:rFonts w:ascii="Liberation Serif" w:hAnsi="Liberation Serif"/>
        </w:rPr>
        <w:t>check_command           check_nrpe!check_load</w:t>
      </w:r>
    </w:p>
    <w:p w:rsidR="005C7F3E" w:rsidRPr="009E1E49" w:rsidRDefault="005C7F3E" w:rsidP="0090687E">
      <w:pPr>
        <w:jc w:val="both"/>
        <w:rPr>
          <w:rFonts w:ascii="Liberation Serif" w:hAnsi="Liberation Serif"/>
        </w:rPr>
      </w:pPr>
      <w:r w:rsidRPr="009E1E49">
        <w:rPr>
          <w:rFonts w:ascii="Liberation Serif" w:hAnsi="Liberation Serif"/>
        </w:rPr>
        <w:t>}</w:t>
      </w:r>
    </w:p>
    <w:p w:rsidR="005C7F3E" w:rsidRPr="009E1E49" w:rsidRDefault="005C7F3E" w:rsidP="0090687E">
      <w:pPr>
        <w:jc w:val="both"/>
        <w:rPr>
          <w:rFonts w:ascii="Liberation Serif" w:hAnsi="Liberation Serif"/>
        </w:rPr>
      </w:pPr>
      <w:r w:rsidRPr="009E1E49">
        <w:rPr>
          <w:rFonts w:ascii="Liberation Serif" w:hAnsi="Liberation Serif"/>
        </w:rPr>
        <w:t>define service{</w:t>
      </w:r>
    </w:p>
    <w:p w:rsidR="005C7F3E" w:rsidRPr="009E1E49" w:rsidRDefault="005C7F3E" w:rsidP="0090687E">
      <w:pPr>
        <w:jc w:val="both"/>
        <w:rPr>
          <w:rFonts w:ascii="Liberation Serif" w:hAnsi="Liberation Serif"/>
        </w:rPr>
      </w:pPr>
      <w:r w:rsidRPr="009E1E49">
        <w:rPr>
          <w:rFonts w:ascii="Liberation Serif" w:hAnsi="Liberation Serif"/>
        </w:rPr>
        <w:t>use                     generic-service</w:t>
      </w:r>
    </w:p>
    <w:p w:rsidR="005C7F3E" w:rsidRPr="009E1E49" w:rsidRDefault="005C7F3E" w:rsidP="0090687E">
      <w:pPr>
        <w:jc w:val="both"/>
        <w:rPr>
          <w:rFonts w:ascii="Liberation Serif" w:hAnsi="Liberation Serif"/>
        </w:rPr>
      </w:pPr>
      <w:r w:rsidRPr="009E1E49">
        <w:rPr>
          <w:rFonts w:ascii="Liberation Serif" w:hAnsi="Liberation Serif"/>
        </w:rPr>
        <w:t>host_name                our-boy</w:t>
      </w:r>
    </w:p>
    <w:p w:rsidR="005C7F3E" w:rsidRPr="009E1E49" w:rsidRDefault="005C7F3E" w:rsidP="0090687E">
      <w:pPr>
        <w:jc w:val="both"/>
        <w:rPr>
          <w:rFonts w:ascii="Liberation Serif" w:hAnsi="Liberation Serif"/>
        </w:rPr>
      </w:pPr>
      <w:r w:rsidRPr="009E1E49">
        <w:rPr>
          <w:rFonts w:ascii="Liberation Serif" w:hAnsi="Liberation Serif"/>
        </w:rPr>
        <w:t>service_description     SSH Monitoring</w:t>
      </w:r>
    </w:p>
    <w:p w:rsidR="005C7F3E" w:rsidRPr="009E1E49" w:rsidRDefault="005C7F3E" w:rsidP="0090687E">
      <w:pPr>
        <w:jc w:val="both"/>
        <w:rPr>
          <w:rFonts w:ascii="Liberation Serif" w:hAnsi="Liberation Serif"/>
        </w:rPr>
      </w:pPr>
      <w:r w:rsidRPr="009E1E49">
        <w:rPr>
          <w:rFonts w:ascii="Liberation Serif" w:hAnsi="Liberation Serif"/>
        </w:rPr>
        <w:t>check_command           check_nrpe!check_ssh</w:t>
      </w:r>
    </w:p>
    <w:p w:rsidR="005C7F3E" w:rsidRPr="009E1E49" w:rsidRDefault="005C7F3E" w:rsidP="0090687E">
      <w:pPr>
        <w:jc w:val="both"/>
        <w:rPr>
          <w:rFonts w:ascii="Liberation Serif" w:hAnsi="Liberation Serif"/>
        </w:rPr>
      </w:pPr>
      <w:r w:rsidRPr="009E1E49">
        <w:rPr>
          <w:rFonts w:ascii="Liberation Serif" w:hAnsi="Liberation Serif"/>
        </w:rPr>
        <w:t>}</w:t>
      </w:r>
    </w:p>
    <w:p w:rsidR="005C7F3E" w:rsidRPr="009E1E49" w:rsidRDefault="005C7F3E" w:rsidP="0090687E">
      <w:pPr>
        <w:jc w:val="both"/>
        <w:rPr>
          <w:rFonts w:ascii="Liberation Serif" w:hAnsi="Liberation Serif"/>
        </w:rPr>
      </w:pPr>
      <w:r w:rsidRPr="009E1E49">
        <w:rPr>
          <w:rFonts w:ascii="Liberation Serif" w:hAnsi="Liberation Serif"/>
        </w:rPr>
        <w:t>define service{</w:t>
      </w:r>
    </w:p>
    <w:p w:rsidR="005C7F3E" w:rsidRPr="009E1E49" w:rsidRDefault="005C7F3E" w:rsidP="0090687E">
      <w:pPr>
        <w:jc w:val="both"/>
        <w:rPr>
          <w:rFonts w:ascii="Liberation Serif" w:hAnsi="Liberation Serif"/>
        </w:rPr>
      </w:pPr>
      <w:r w:rsidRPr="009E1E49">
        <w:rPr>
          <w:rFonts w:ascii="Liberation Serif" w:hAnsi="Liberation Serif"/>
        </w:rPr>
        <w:t>use                     generic-service</w:t>
      </w:r>
    </w:p>
    <w:p w:rsidR="005C7F3E" w:rsidRPr="009E1E49" w:rsidRDefault="005C7F3E" w:rsidP="0090687E">
      <w:pPr>
        <w:jc w:val="both"/>
        <w:rPr>
          <w:rFonts w:ascii="Liberation Serif" w:hAnsi="Liberation Serif"/>
        </w:rPr>
      </w:pPr>
      <w:r w:rsidRPr="009E1E49">
        <w:rPr>
          <w:rFonts w:ascii="Liberation Serif" w:hAnsi="Liberation Serif"/>
        </w:rPr>
        <w:t>host_name                our-boy</w:t>
      </w:r>
    </w:p>
    <w:p w:rsidR="005C7F3E" w:rsidRPr="009E1E49" w:rsidRDefault="005C7F3E" w:rsidP="0090687E">
      <w:pPr>
        <w:jc w:val="both"/>
        <w:rPr>
          <w:rFonts w:ascii="Liberation Serif" w:hAnsi="Liberation Serif"/>
        </w:rPr>
      </w:pPr>
      <w:r w:rsidRPr="009E1E49">
        <w:rPr>
          <w:rFonts w:ascii="Liberation Serif" w:hAnsi="Liberation Serif"/>
        </w:rPr>
        <w:t>service_description     FTP Monitoring</w:t>
      </w:r>
    </w:p>
    <w:p w:rsidR="005C7F3E" w:rsidRPr="009E1E49" w:rsidRDefault="005C7F3E" w:rsidP="0090687E">
      <w:pPr>
        <w:jc w:val="both"/>
        <w:rPr>
          <w:rFonts w:ascii="Liberation Serif" w:hAnsi="Liberation Serif"/>
        </w:rPr>
      </w:pPr>
      <w:r w:rsidRPr="009E1E49">
        <w:rPr>
          <w:rFonts w:ascii="Liberation Serif" w:hAnsi="Liberation Serif"/>
        </w:rPr>
        <w:t>check_command           check_nrpe!check_ftp</w:t>
      </w:r>
    </w:p>
    <w:p w:rsidR="005C7F3E" w:rsidRPr="009E1E49" w:rsidRDefault="005C7F3E" w:rsidP="0090687E">
      <w:pPr>
        <w:jc w:val="both"/>
        <w:rPr>
          <w:rFonts w:ascii="Liberation Serif" w:hAnsi="Liberation Serif"/>
        </w:rPr>
      </w:pPr>
      <w:r w:rsidRPr="009E1E49">
        <w:rPr>
          <w:rFonts w:ascii="Liberation Serif" w:hAnsi="Liberation Serif"/>
        </w:rPr>
        <w:t>}</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Then, Open “nagios.cfg” and add below line to it :</w:t>
      </w:r>
    </w:p>
    <w:p w:rsidR="005C7F3E" w:rsidRPr="009E1E49" w:rsidRDefault="005C7F3E" w:rsidP="0090687E">
      <w:pPr>
        <w:jc w:val="both"/>
        <w:rPr>
          <w:rFonts w:ascii="Liberation Serif" w:hAnsi="Liberation Serif"/>
        </w:rPr>
      </w:pPr>
      <w:r w:rsidRPr="009E1E49">
        <w:rPr>
          <w:rFonts w:ascii="Liberation Serif" w:hAnsi="Liberation Serif"/>
        </w:rPr>
        <w:t>cfg_file=/usr/local/nagios/etc/hosts.cfg</w:t>
      </w:r>
    </w:p>
    <w:p w:rsidR="005C7F3E" w:rsidRPr="009E1E49" w:rsidRDefault="005C7F3E" w:rsidP="0090687E">
      <w:pPr>
        <w:jc w:val="both"/>
        <w:rPr>
          <w:rFonts w:ascii="Liberation Serif" w:hAnsi="Liberation Serif"/>
        </w:rPr>
      </w:pPr>
      <w:r w:rsidRPr="009E1E49">
        <w:rPr>
          <w:rFonts w:ascii="Liberation Serif" w:hAnsi="Liberation Serif"/>
        </w:rPr>
        <w:t>cfg_file=/usr/local/nagios/etc/services.cfg</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After it :</w:t>
      </w:r>
    </w:p>
    <w:p w:rsidR="005C7F3E" w:rsidRPr="009E1E49" w:rsidRDefault="005C7F3E" w:rsidP="0090687E">
      <w:pPr>
        <w:jc w:val="both"/>
        <w:rPr>
          <w:rFonts w:ascii="Liberation Serif" w:hAnsi="Liberation Serif"/>
        </w:rPr>
      </w:pPr>
      <w:r w:rsidRPr="009E1E49">
        <w:rPr>
          <w:rFonts w:ascii="Liberation Serif" w:hAnsi="Liberation Serif"/>
        </w:rPr>
        <w:lastRenderedPageBreak/>
        <w:t># nano /usr/local/nagios/etc/objects/commands.cfg</w:t>
      </w:r>
    </w:p>
    <w:p w:rsidR="005C7F3E" w:rsidRPr="009E1E49" w:rsidRDefault="005C7F3E" w:rsidP="0090687E">
      <w:pPr>
        <w:jc w:val="both"/>
        <w:rPr>
          <w:rFonts w:ascii="Liberation Serif" w:hAnsi="Liberation Serif"/>
        </w:rPr>
      </w:pPr>
      <w:r w:rsidRPr="009E1E49">
        <w:rPr>
          <w:rFonts w:ascii="Liberation Serif" w:hAnsi="Liberation Serif"/>
        </w:rPr>
        <w:t>define command{</w:t>
      </w:r>
    </w:p>
    <w:p w:rsidR="005C7F3E" w:rsidRPr="009E1E49" w:rsidRDefault="005C7F3E" w:rsidP="0090687E">
      <w:pPr>
        <w:jc w:val="both"/>
        <w:rPr>
          <w:rFonts w:ascii="Liberation Serif" w:hAnsi="Liberation Serif"/>
        </w:rPr>
      </w:pPr>
      <w:r w:rsidRPr="009E1E49">
        <w:rPr>
          <w:rFonts w:ascii="Liberation Serif" w:hAnsi="Liberation Serif"/>
        </w:rPr>
        <w:t>command_name check_nrpe</w:t>
      </w:r>
    </w:p>
    <w:p w:rsidR="005C7F3E" w:rsidRPr="009E1E49" w:rsidRDefault="005C7F3E" w:rsidP="0090687E">
      <w:pPr>
        <w:jc w:val="both"/>
        <w:rPr>
          <w:rFonts w:ascii="Liberation Serif" w:hAnsi="Liberation Serif"/>
        </w:rPr>
      </w:pPr>
      <w:r w:rsidRPr="009E1E49">
        <w:rPr>
          <w:rFonts w:ascii="Liberation Serif" w:hAnsi="Liberation Serif"/>
        </w:rPr>
        <w:t>command_line $USER1$/check_nrpe -H $HOSTADDRESS$ -c $ARG1$</w:t>
      </w:r>
    </w:p>
    <w:p w:rsidR="005C7F3E" w:rsidRPr="009E1E49" w:rsidRDefault="005C7F3E" w:rsidP="0090687E">
      <w:pPr>
        <w:jc w:val="both"/>
        <w:rPr>
          <w:rFonts w:ascii="Liberation Serif" w:hAnsi="Liberation Serif"/>
        </w:rPr>
      </w:pPr>
      <w:r w:rsidRPr="009E1E49">
        <w:rPr>
          <w:rFonts w:ascii="Liberation Serif" w:hAnsi="Liberation Serif"/>
        </w:rPr>
        <w:t>}</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You can install NRPE package on your Nagios Core too and check the connection between Nagios core and your client. For example :</w:t>
      </w:r>
    </w:p>
    <w:p w:rsidR="005C7F3E" w:rsidRPr="009E1E49" w:rsidRDefault="005C7F3E" w:rsidP="0090687E">
      <w:pPr>
        <w:jc w:val="both"/>
        <w:rPr>
          <w:rFonts w:ascii="Liberation Serif" w:hAnsi="Liberation Serif"/>
        </w:rPr>
      </w:pPr>
      <w:r w:rsidRPr="009E1E49">
        <w:rPr>
          <w:rFonts w:ascii="Liberation Serif" w:hAnsi="Liberation Serif"/>
        </w:rPr>
        <w:t>[root@localhost nrpe-3.0]# /root/nagios/nrpe-3.0/src/check_nrpe -H “CLIENT IP ADDRESS”</w:t>
      </w:r>
    </w:p>
    <w:p w:rsidR="005C7F3E" w:rsidRPr="009E1E49" w:rsidRDefault="005C7F3E" w:rsidP="0090687E">
      <w:pPr>
        <w:jc w:val="both"/>
        <w:rPr>
          <w:rFonts w:ascii="Liberation Serif" w:hAnsi="Liberation Serif"/>
        </w:rPr>
      </w:pPr>
      <w:r w:rsidRPr="009E1E49">
        <w:rPr>
          <w:rFonts w:ascii="Liberation Serif" w:hAnsi="Liberation Serif"/>
        </w:rPr>
        <w:t>NRPE vnrpe-3.0</w:t>
      </w:r>
    </w:p>
    <w:p w:rsidR="005C7F3E" w:rsidRPr="009E1E49" w:rsidRDefault="005C7F3E" w:rsidP="0090687E">
      <w:pPr>
        <w:jc w:val="both"/>
        <w:rPr>
          <w:rFonts w:ascii="Liberation Serif" w:hAnsi="Liberation Serif"/>
        </w:rPr>
      </w:pPr>
    </w:p>
    <w:p w:rsidR="005C7F3E" w:rsidRPr="009E1E49" w:rsidRDefault="005C7F3E" w:rsidP="0090687E">
      <w:pPr>
        <w:jc w:val="both"/>
        <w:rPr>
          <w:rFonts w:ascii="Liberation Serif" w:hAnsi="Liberation Serif"/>
        </w:rPr>
      </w:pPr>
      <w:r w:rsidRPr="009E1E49">
        <w:rPr>
          <w:rFonts w:ascii="Liberation Serif" w:hAnsi="Liberation Serif"/>
        </w:rPr>
        <w:t>Now, if you restart nagios service on Nagios core server then you can see your client on “Hosts” section.</w:t>
      </w:r>
    </w:p>
    <w:p w:rsidR="005C7F3E" w:rsidRDefault="005C7F3E" w:rsidP="0090687E">
      <w:pPr>
        <w:jc w:val="both"/>
      </w:pPr>
    </w:p>
    <w:p w:rsidR="005C7F3E" w:rsidRDefault="005C7F3E" w:rsidP="0090687E">
      <w:pPr>
        <w:jc w:val="both"/>
      </w:pPr>
    </w:p>
    <w:p w:rsidR="005C7F3E" w:rsidRDefault="005C7F3E" w:rsidP="005C7F3E"/>
    <w:p w:rsidR="005C7F3E" w:rsidRDefault="005C7F3E" w:rsidP="005C7F3E"/>
    <w:p w:rsidR="007154E7" w:rsidRDefault="007154E7"/>
    <w:p w:rsidR="004D0F24" w:rsidRDefault="004D0F24"/>
    <w:p w:rsidR="004D0F24" w:rsidRDefault="004D0F24"/>
    <w:p w:rsidR="004D0F24" w:rsidRDefault="004D0F24"/>
    <w:p w:rsidR="004D0F24" w:rsidRDefault="004D0F24"/>
    <w:p w:rsidR="004D0F24" w:rsidRDefault="004D0F24"/>
    <w:p w:rsidR="004D0F24" w:rsidRDefault="004D0F24"/>
    <w:p w:rsidR="004D0F24" w:rsidRDefault="004D0F24"/>
    <w:p w:rsidR="004D0F24" w:rsidRDefault="004D0F24"/>
    <w:p w:rsidR="004D0F24" w:rsidRDefault="004D0F24"/>
    <w:p w:rsidR="004D0F24" w:rsidRDefault="004D0F24"/>
    <w:p w:rsidR="004D0F24" w:rsidRDefault="004D0F24"/>
    <w:p w:rsidR="004D0F24" w:rsidRDefault="004D0F24"/>
    <w:p w:rsidR="004D0F24" w:rsidRDefault="004D0F24"/>
    <w:p w:rsidR="004D0F24" w:rsidRPr="004D0F24" w:rsidRDefault="004D0F24">
      <w:pPr>
        <w:rPr>
          <w:rFonts w:ascii="Liberation Serif" w:hAnsi="Liberation Serif"/>
          <w:b/>
          <w:bCs/>
          <w:i/>
          <w:iCs/>
          <w:sz w:val="48"/>
          <w:szCs w:val="48"/>
        </w:rPr>
      </w:pPr>
      <w:r w:rsidRPr="004D0F24">
        <w:rPr>
          <w:rFonts w:ascii="Liberation Serif" w:hAnsi="Liberation Serif"/>
          <w:b/>
          <w:bCs/>
          <w:i/>
          <w:iCs/>
          <w:sz w:val="48"/>
          <w:szCs w:val="48"/>
        </w:rPr>
        <w:lastRenderedPageBreak/>
        <w:t>Reference :</w:t>
      </w:r>
    </w:p>
    <w:p w:rsidR="004D0F24" w:rsidRDefault="00425F35" w:rsidP="00E66EA9">
      <w:pPr>
        <w:pStyle w:val="ListParagraph"/>
        <w:numPr>
          <w:ilvl w:val="0"/>
          <w:numId w:val="26"/>
        </w:numPr>
      </w:pPr>
      <w:hyperlink r:id="rId127" w:history="1">
        <w:r w:rsidRPr="00C313D6">
          <w:rPr>
            <w:rStyle w:val="Hyperlink"/>
          </w:rPr>
          <w:t>https://en.wikipedia.org</w:t>
        </w:r>
      </w:hyperlink>
    </w:p>
    <w:p w:rsidR="00425F35" w:rsidRDefault="00425F35" w:rsidP="00E66EA9">
      <w:pPr>
        <w:pStyle w:val="ListParagraph"/>
        <w:numPr>
          <w:ilvl w:val="0"/>
          <w:numId w:val="26"/>
        </w:numPr>
      </w:pPr>
      <w:hyperlink r:id="rId128" w:history="1">
        <w:r w:rsidRPr="00C313D6">
          <w:rPr>
            <w:rStyle w:val="Hyperlink"/>
          </w:rPr>
          <w:t>http://www.dummies.com</w:t>
        </w:r>
      </w:hyperlink>
    </w:p>
    <w:p w:rsidR="00425F35" w:rsidRDefault="00425F35" w:rsidP="00E66EA9">
      <w:pPr>
        <w:pStyle w:val="ListParagraph"/>
        <w:numPr>
          <w:ilvl w:val="0"/>
          <w:numId w:val="26"/>
        </w:numPr>
      </w:pPr>
      <w:hyperlink r:id="rId129" w:history="1">
        <w:r w:rsidRPr="00C313D6">
          <w:rPr>
            <w:rStyle w:val="Hyperlink"/>
          </w:rPr>
          <w:t>http://www.cyberciti.biz</w:t>
        </w:r>
      </w:hyperlink>
    </w:p>
    <w:p w:rsidR="00425F35" w:rsidRDefault="00425F35" w:rsidP="00E66EA9">
      <w:pPr>
        <w:pStyle w:val="ListParagraph"/>
        <w:numPr>
          <w:ilvl w:val="0"/>
          <w:numId w:val="26"/>
        </w:numPr>
      </w:pPr>
      <w:hyperlink r:id="rId130" w:history="1">
        <w:r w:rsidRPr="00C313D6">
          <w:rPr>
            <w:rStyle w:val="Hyperlink"/>
          </w:rPr>
          <w:t>http://www.linuxjournal.com</w:t>
        </w:r>
      </w:hyperlink>
    </w:p>
    <w:p w:rsidR="00425F35" w:rsidRDefault="00425F35" w:rsidP="00E66EA9">
      <w:pPr>
        <w:pStyle w:val="ListParagraph"/>
        <w:numPr>
          <w:ilvl w:val="0"/>
          <w:numId w:val="26"/>
        </w:numPr>
      </w:pPr>
      <w:hyperlink r:id="rId131" w:history="1">
        <w:r w:rsidRPr="00C313D6">
          <w:rPr>
            <w:rStyle w:val="Hyperlink"/>
          </w:rPr>
          <w:t>http://www.itworld.com</w:t>
        </w:r>
      </w:hyperlink>
    </w:p>
    <w:p w:rsidR="00425F35" w:rsidRDefault="00425F35" w:rsidP="00E66EA9">
      <w:pPr>
        <w:pStyle w:val="ListParagraph"/>
        <w:numPr>
          <w:ilvl w:val="0"/>
          <w:numId w:val="26"/>
        </w:numPr>
      </w:pPr>
      <w:hyperlink r:id="rId132" w:history="1">
        <w:r w:rsidRPr="00C313D6">
          <w:rPr>
            <w:rStyle w:val="Hyperlink"/>
          </w:rPr>
          <w:t>https://www.linux.com</w:t>
        </w:r>
      </w:hyperlink>
    </w:p>
    <w:p w:rsidR="00425F35" w:rsidRDefault="00425F35" w:rsidP="00E66EA9">
      <w:pPr>
        <w:pStyle w:val="ListParagraph"/>
        <w:numPr>
          <w:ilvl w:val="0"/>
          <w:numId w:val="26"/>
        </w:numPr>
      </w:pPr>
      <w:hyperlink r:id="rId133" w:history="1">
        <w:r w:rsidRPr="00C313D6">
          <w:rPr>
            <w:rStyle w:val="Hyperlink"/>
          </w:rPr>
          <w:t>http://virt.kernelnewbies.org</w:t>
        </w:r>
      </w:hyperlink>
    </w:p>
    <w:p w:rsidR="00425F35" w:rsidRDefault="00425F35" w:rsidP="00E66EA9">
      <w:pPr>
        <w:pStyle w:val="ListParagraph"/>
        <w:numPr>
          <w:ilvl w:val="0"/>
          <w:numId w:val="26"/>
        </w:numPr>
      </w:pPr>
      <w:hyperlink r:id="rId134" w:history="1">
        <w:r w:rsidRPr="00C313D6">
          <w:rPr>
            <w:rStyle w:val="Hyperlink"/>
          </w:rPr>
          <w:t>http://wiki.xen.org</w:t>
        </w:r>
      </w:hyperlink>
    </w:p>
    <w:p w:rsidR="00425F35" w:rsidRDefault="00425F35" w:rsidP="00E66EA9">
      <w:pPr>
        <w:pStyle w:val="ListParagraph"/>
        <w:numPr>
          <w:ilvl w:val="0"/>
          <w:numId w:val="26"/>
        </w:numPr>
      </w:pPr>
      <w:hyperlink r:id="rId135" w:history="1">
        <w:r w:rsidRPr="00C313D6">
          <w:rPr>
            <w:rStyle w:val="Hyperlink"/>
          </w:rPr>
          <w:t>http://www.pcmag.com</w:t>
        </w:r>
      </w:hyperlink>
    </w:p>
    <w:p w:rsidR="00425F35" w:rsidRDefault="00425F35" w:rsidP="00E66EA9">
      <w:pPr>
        <w:pStyle w:val="ListParagraph"/>
        <w:numPr>
          <w:ilvl w:val="0"/>
          <w:numId w:val="26"/>
        </w:numPr>
      </w:pPr>
      <w:hyperlink r:id="rId136" w:history="1">
        <w:r w:rsidRPr="00C313D6">
          <w:rPr>
            <w:rStyle w:val="Hyperlink"/>
          </w:rPr>
          <w:t>https://wiki.debian.org/Xen</w:t>
        </w:r>
      </w:hyperlink>
    </w:p>
    <w:p w:rsidR="00425F35" w:rsidRDefault="00425F35" w:rsidP="00E66EA9">
      <w:pPr>
        <w:pStyle w:val="ListParagraph"/>
        <w:numPr>
          <w:ilvl w:val="0"/>
          <w:numId w:val="26"/>
        </w:numPr>
      </w:pPr>
      <w:hyperlink r:id="rId137" w:history="1">
        <w:r w:rsidRPr="00C313D6">
          <w:rPr>
            <w:rStyle w:val="Hyperlink"/>
          </w:rPr>
          <w:t>https://www.suse.com</w:t>
        </w:r>
      </w:hyperlink>
    </w:p>
    <w:p w:rsidR="00425F35" w:rsidRDefault="00425F35" w:rsidP="00E66EA9">
      <w:pPr>
        <w:pStyle w:val="ListParagraph"/>
        <w:numPr>
          <w:ilvl w:val="0"/>
          <w:numId w:val="26"/>
        </w:numPr>
      </w:pPr>
      <w:hyperlink r:id="rId138" w:history="1">
        <w:r w:rsidRPr="00C313D6">
          <w:rPr>
            <w:rStyle w:val="Hyperlink"/>
          </w:rPr>
          <w:t>https://www.centos.org</w:t>
        </w:r>
      </w:hyperlink>
    </w:p>
    <w:p w:rsidR="00425F35" w:rsidRDefault="00425F35" w:rsidP="00E66EA9">
      <w:pPr>
        <w:pStyle w:val="ListParagraph"/>
        <w:numPr>
          <w:ilvl w:val="0"/>
          <w:numId w:val="26"/>
        </w:numPr>
      </w:pPr>
      <w:hyperlink r:id="rId139" w:history="1">
        <w:r w:rsidRPr="00C313D6">
          <w:rPr>
            <w:rStyle w:val="Hyperlink"/>
          </w:rPr>
          <w:t>http://support.citrix.com</w:t>
        </w:r>
      </w:hyperlink>
    </w:p>
    <w:p w:rsidR="00425F35" w:rsidRDefault="00425F35" w:rsidP="00E66EA9">
      <w:pPr>
        <w:pStyle w:val="ListParagraph"/>
        <w:numPr>
          <w:ilvl w:val="0"/>
          <w:numId w:val="26"/>
        </w:numPr>
      </w:pPr>
      <w:hyperlink r:id="rId140" w:history="1">
        <w:r w:rsidRPr="00C313D6">
          <w:rPr>
            <w:rStyle w:val="Hyperlink"/>
          </w:rPr>
          <w:t>http://selinuxproject.org</w:t>
        </w:r>
      </w:hyperlink>
    </w:p>
    <w:p w:rsidR="00425F35" w:rsidRDefault="00425F35" w:rsidP="00E66EA9">
      <w:pPr>
        <w:pStyle w:val="ListParagraph"/>
        <w:numPr>
          <w:ilvl w:val="0"/>
          <w:numId w:val="26"/>
        </w:numPr>
      </w:pPr>
      <w:hyperlink r:id="rId141" w:history="1">
        <w:r w:rsidRPr="00C313D6">
          <w:rPr>
            <w:rStyle w:val="Hyperlink"/>
          </w:rPr>
          <w:t>http://danwalsh.livejournal.com</w:t>
        </w:r>
      </w:hyperlink>
    </w:p>
    <w:p w:rsidR="00305CA0" w:rsidRDefault="00305CA0" w:rsidP="00E66EA9">
      <w:pPr>
        <w:pStyle w:val="ListParagraph"/>
        <w:numPr>
          <w:ilvl w:val="0"/>
          <w:numId w:val="26"/>
        </w:numPr>
      </w:pPr>
      <w:hyperlink r:id="rId142" w:history="1">
        <w:r w:rsidRPr="00C313D6">
          <w:rPr>
            <w:rStyle w:val="Hyperlink"/>
          </w:rPr>
          <w:t>https://www.howtoforge.com</w:t>
        </w:r>
      </w:hyperlink>
    </w:p>
    <w:p w:rsidR="007161A0" w:rsidRDefault="007161A0" w:rsidP="00E66EA9">
      <w:pPr>
        <w:pStyle w:val="ListParagraph"/>
        <w:numPr>
          <w:ilvl w:val="0"/>
          <w:numId w:val="26"/>
        </w:numPr>
      </w:pPr>
      <w:hyperlink r:id="rId143" w:history="1">
        <w:r w:rsidRPr="00C313D6">
          <w:rPr>
            <w:rStyle w:val="Hyperlink"/>
          </w:rPr>
          <w:t>http://www.datacenterknowledge.com</w:t>
        </w:r>
      </w:hyperlink>
    </w:p>
    <w:p w:rsidR="007161A0" w:rsidRDefault="007161A0" w:rsidP="007161A0">
      <w:pPr>
        <w:pStyle w:val="ListParagraph"/>
        <w:numPr>
          <w:ilvl w:val="0"/>
          <w:numId w:val="26"/>
        </w:numPr>
      </w:pPr>
      <w:hyperlink r:id="rId144" w:history="1">
        <w:r w:rsidRPr="00C313D6">
          <w:rPr>
            <w:rStyle w:val="Hyperlink"/>
          </w:rPr>
          <w:t>http://www.datamation.com</w:t>
        </w:r>
      </w:hyperlink>
    </w:p>
    <w:p w:rsidR="007161A0" w:rsidRDefault="007161A0" w:rsidP="007161A0">
      <w:pPr>
        <w:pStyle w:val="ListParagraph"/>
      </w:pPr>
    </w:p>
    <w:p w:rsidR="00305CA0" w:rsidRDefault="00305CA0" w:rsidP="00305CA0">
      <w:pPr>
        <w:ind w:left="360"/>
      </w:pPr>
    </w:p>
    <w:sectPr w:rsidR="00305CA0" w:rsidSect="00B053F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D76" w:rsidRDefault="00157D76">
      <w:pPr>
        <w:spacing w:after="0" w:line="240" w:lineRule="auto"/>
      </w:pPr>
      <w:r>
        <w:separator/>
      </w:r>
    </w:p>
  </w:endnote>
  <w:endnote w:type="continuationSeparator" w:id="0">
    <w:p w:rsidR="00157D76" w:rsidRDefault="00157D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Droid Sans">
    <w:charset w:val="00"/>
    <w:family w:val="auto"/>
    <w:pitch w:val="variable"/>
    <w:sig w:usb0="00000000" w:usb1="00000000" w:usb2="00000000" w:usb3="00000000" w:csb0="00000000" w:csb1="00000000"/>
  </w:font>
  <w:font w:name="FreeSans">
    <w:altName w:val="Calibri"/>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Droid Sans Fallback">
    <w:charset w:val="01"/>
    <w:family w:val="auto"/>
    <w:pitch w:val="variable"/>
    <w:sig w:usb0="00000000" w:usb1="00000000" w:usb2="00000000" w:usb3="00000000" w:csb0="00000000" w:csb1="00000000"/>
  </w:font>
  <w:font w:name="DejaVu Sans">
    <w:altName w:val="Times New Roman"/>
    <w:charset w:val="01"/>
    <w:family w:val="auto"/>
    <w:pitch w:val="variable"/>
    <w:sig w:usb0="00000000" w:usb1="00000000" w:usb2="00000000" w:usb3="00000000" w:csb0="00000000" w:csb1="00000000"/>
  </w:font>
  <w:font w:name="Bauhaus 93">
    <w:panose1 w:val="04030905020B02020C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ns-serif">
    <w:altName w:val="Arial"/>
    <w:charset w:val="01"/>
    <w:family w:val="auto"/>
    <w:pitch w:val="default"/>
    <w:sig w:usb0="00000000" w:usb1="00000000" w:usb2="00000000" w:usb3="00000000" w:csb0="00000000" w:csb1="00000000"/>
  </w:font>
  <w:font w:name="Segoe UI Symbol">
    <w:panose1 w:val="020B0502040204020203"/>
    <w:charset w:val="00"/>
    <w:family w:val="swiss"/>
    <w:pitch w:val="variable"/>
    <w:sig w:usb0="8000006F" w:usb1="1200FBEF" w:usb2="0004C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D76" w:rsidRDefault="00157D76">
      <w:pPr>
        <w:spacing w:after="0" w:line="240" w:lineRule="auto"/>
      </w:pPr>
      <w:r>
        <w:separator/>
      </w:r>
    </w:p>
  </w:footnote>
  <w:footnote w:type="continuationSeparator" w:id="0">
    <w:p w:rsidR="00157D76" w:rsidRDefault="00157D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6">
    <w:nsid w:val="00000011"/>
    <w:multiLevelType w:val="multilevel"/>
    <w:tmpl w:val="00000011"/>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7">
    <w:nsid w:val="00000012"/>
    <w:multiLevelType w:val="multilevel"/>
    <w:tmpl w:val="00000012"/>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8">
    <w:nsid w:val="06F76909"/>
    <w:multiLevelType w:val="hybridMultilevel"/>
    <w:tmpl w:val="AC2ED0B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002A08"/>
    <w:multiLevelType w:val="hybridMultilevel"/>
    <w:tmpl w:val="5156D7F6"/>
    <w:lvl w:ilvl="0" w:tplc="8CDEC4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FB0A23"/>
    <w:multiLevelType w:val="hybridMultilevel"/>
    <w:tmpl w:val="28640308"/>
    <w:lvl w:ilvl="0" w:tplc="8CDEC4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3D452B"/>
    <w:multiLevelType w:val="hybridMultilevel"/>
    <w:tmpl w:val="846C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151774"/>
    <w:multiLevelType w:val="hybridMultilevel"/>
    <w:tmpl w:val="FB547A70"/>
    <w:lvl w:ilvl="0" w:tplc="8CDEC47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1323255"/>
    <w:multiLevelType w:val="hybridMultilevel"/>
    <w:tmpl w:val="696E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3B50C0"/>
    <w:multiLevelType w:val="hybridMultilevel"/>
    <w:tmpl w:val="59AC785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041FCF"/>
    <w:multiLevelType w:val="hybridMultilevel"/>
    <w:tmpl w:val="074E74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C246BCA"/>
    <w:multiLevelType w:val="hybridMultilevel"/>
    <w:tmpl w:val="022A7260"/>
    <w:lvl w:ilvl="0" w:tplc="8CDEC4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7E2210"/>
    <w:multiLevelType w:val="hybridMultilevel"/>
    <w:tmpl w:val="EDC8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D91723"/>
    <w:multiLevelType w:val="hybridMultilevel"/>
    <w:tmpl w:val="5052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E23788"/>
    <w:multiLevelType w:val="hybridMultilevel"/>
    <w:tmpl w:val="3A1E08BA"/>
    <w:lvl w:ilvl="0" w:tplc="FF1C6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934243"/>
    <w:multiLevelType w:val="hybridMultilevel"/>
    <w:tmpl w:val="A4F82F7A"/>
    <w:lvl w:ilvl="0" w:tplc="8CDEC47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D796AED"/>
    <w:multiLevelType w:val="hybridMultilevel"/>
    <w:tmpl w:val="9AECC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694BC7"/>
    <w:multiLevelType w:val="hybridMultilevel"/>
    <w:tmpl w:val="C68C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7B437E"/>
    <w:multiLevelType w:val="hybridMultilevel"/>
    <w:tmpl w:val="04D0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975C10"/>
    <w:multiLevelType w:val="hybridMultilevel"/>
    <w:tmpl w:val="2712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534D17"/>
    <w:multiLevelType w:val="hybridMultilevel"/>
    <w:tmpl w:val="EAC07044"/>
    <w:lvl w:ilvl="0" w:tplc="8CDEC4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7F46E07"/>
    <w:multiLevelType w:val="hybridMultilevel"/>
    <w:tmpl w:val="0CA46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8769C7"/>
    <w:multiLevelType w:val="hybridMultilevel"/>
    <w:tmpl w:val="26ACE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66638E"/>
    <w:multiLevelType w:val="hybridMultilevel"/>
    <w:tmpl w:val="258E0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557C35"/>
    <w:multiLevelType w:val="hybridMultilevel"/>
    <w:tmpl w:val="C4B636D2"/>
    <w:lvl w:ilvl="0" w:tplc="8CDEC4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81F06"/>
    <w:multiLevelType w:val="hybridMultilevel"/>
    <w:tmpl w:val="F232038C"/>
    <w:lvl w:ilvl="0" w:tplc="8CDEC4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BD7C4D"/>
    <w:multiLevelType w:val="hybridMultilevel"/>
    <w:tmpl w:val="B112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A4584F"/>
    <w:multiLevelType w:val="hybridMultilevel"/>
    <w:tmpl w:val="4C665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7"/>
  </w:num>
  <w:num w:numId="3">
    <w:abstractNumId w:val="41"/>
  </w:num>
  <w:num w:numId="4">
    <w:abstractNumId w:val="33"/>
  </w:num>
  <w:num w:numId="5">
    <w:abstractNumId w:val="34"/>
  </w:num>
  <w:num w:numId="6">
    <w:abstractNumId w:val="28"/>
  </w:num>
  <w:num w:numId="7">
    <w:abstractNumId w:val="27"/>
  </w:num>
  <w:num w:numId="8">
    <w:abstractNumId w:val="36"/>
  </w:num>
  <w:num w:numId="9">
    <w:abstractNumId w:val="42"/>
  </w:num>
  <w:num w:numId="10">
    <w:abstractNumId w:val="31"/>
  </w:num>
  <w:num w:numId="11">
    <w:abstractNumId w:val="25"/>
  </w:num>
  <w:num w:numId="12">
    <w:abstractNumId w:val="35"/>
  </w:num>
  <w:num w:numId="13">
    <w:abstractNumId w:val="22"/>
  </w:num>
  <w:num w:numId="14">
    <w:abstractNumId w:val="30"/>
  </w:num>
  <w:num w:numId="15">
    <w:abstractNumId w:val="40"/>
  </w:num>
  <w:num w:numId="16">
    <w:abstractNumId w:val="39"/>
  </w:num>
  <w:num w:numId="17">
    <w:abstractNumId w:val="24"/>
  </w:num>
  <w:num w:numId="18">
    <w:abstractNumId w:val="21"/>
  </w:num>
  <w:num w:numId="19">
    <w:abstractNumId w:val="23"/>
  </w:num>
  <w:num w:numId="20">
    <w:abstractNumId w:val="20"/>
  </w:num>
  <w:num w:numId="21">
    <w:abstractNumId w:val="32"/>
  </w:num>
  <w:num w:numId="22">
    <w:abstractNumId w:val="19"/>
  </w:num>
  <w:num w:numId="23">
    <w:abstractNumId w:val="26"/>
  </w:num>
  <w:num w:numId="24">
    <w:abstractNumId w:val="0"/>
  </w:num>
  <w:num w:numId="25">
    <w:abstractNumId w:val="29"/>
  </w:num>
  <w:num w:numId="26">
    <w:abstractNumId w:val="18"/>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16"/>
  </w:num>
  <w:num w:numId="4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1"/>
    <w:footnote w:id="0"/>
  </w:footnotePr>
  <w:endnotePr>
    <w:endnote w:id="-1"/>
    <w:endnote w:id="0"/>
  </w:endnotePr>
  <w:compat/>
  <w:rsids>
    <w:rsidRoot w:val="005C7F3E"/>
    <w:rsid w:val="000068AA"/>
    <w:rsid w:val="00016D33"/>
    <w:rsid w:val="000339AE"/>
    <w:rsid w:val="00042EDA"/>
    <w:rsid w:val="000533CA"/>
    <w:rsid w:val="00061A04"/>
    <w:rsid w:val="000701F7"/>
    <w:rsid w:val="000A0EB7"/>
    <w:rsid w:val="000B7FAC"/>
    <w:rsid w:val="000C7027"/>
    <w:rsid w:val="000F15B9"/>
    <w:rsid w:val="000F3458"/>
    <w:rsid w:val="0012669F"/>
    <w:rsid w:val="00132181"/>
    <w:rsid w:val="001476F8"/>
    <w:rsid w:val="0015573C"/>
    <w:rsid w:val="00157D76"/>
    <w:rsid w:val="00182D55"/>
    <w:rsid w:val="00183F99"/>
    <w:rsid w:val="00194E41"/>
    <w:rsid w:val="001A3F59"/>
    <w:rsid w:val="001B5EC7"/>
    <w:rsid w:val="001D1224"/>
    <w:rsid w:val="00211568"/>
    <w:rsid w:val="002120D5"/>
    <w:rsid w:val="00217B03"/>
    <w:rsid w:val="00287C19"/>
    <w:rsid w:val="00287FF8"/>
    <w:rsid w:val="002A2CC3"/>
    <w:rsid w:val="00305CA0"/>
    <w:rsid w:val="00361F9D"/>
    <w:rsid w:val="00365D71"/>
    <w:rsid w:val="00393DC1"/>
    <w:rsid w:val="003D4661"/>
    <w:rsid w:val="003E16F3"/>
    <w:rsid w:val="003F3C65"/>
    <w:rsid w:val="00421C37"/>
    <w:rsid w:val="00425F35"/>
    <w:rsid w:val="00435F5C"/>
    <w:rsid w:val="00463228"/>
    <w:rsid w:val="004754FF"/>
    <w:rsid w:val="0049771F"/>
    <w:rsid w:val="004C0797"/>
    <w:rsid w:val="004D0F24"/>
    <w:rsid w:val="004E298E"/>
    <w:rsid w:val="0050456A"/>
    <w:rsid w:val="00521F22"/>
    <w:rsid w:val="00523DEC"/>
    <w:rsid w:val="0055546D"/>
    <w:rsid w:val="005717A8"/>
    <w:rsid w:val="00572855"/>
    <w:rsid w:val="00581470"/>
    <w:rsid w:val="005A01BB"/>
    <w:rsid w:val="005A722F"/>
    <w:rsid w:val="005C7F3E"/>
    <w:rsid w:val="005D08C3"/>
    <w:rsid w:val="005E22A0"/>
    <w:rsid w:val="005E633B"/>
    <w:rsid w:val="005F7533"/>
    <w:rsid w:val="00660B89"/>
    <w:rsid w:val="00667407"/>
    <w:rsid w:val="00680C8F"/>
    <w:rsid w:val="00680D98"/>
    <w:rsid w:val="00694F7F"/>
    <w:rsid w:val="006B3733"/>
    <w:rsid w:val="006B759B"/>
    <w:rsid w:val="006C669E"/>
    <w:rsid w:val="006D01CB"/>
    <w:rsid w:val="006F1755"/>
    <w:rsid w:val="007154E7"/>
    <w:rsid w:val="007161A0"/>
    <w:rsid w:val="007201B0"/>
    <w:rsid w:val="007704DC"/>
    <w:rsid w:val="007761A9"/>
    <w:rsid w:val="00783D33"/>
    <w:rsid w:val="007B2388"/>
    <w:rsid w:val="007B2868"/>
    <w:rsid w:val="00811313"/>
    <w:rsid w:val="00826E74"/>
    <w:rsid w:val="00830B7F"/>
    <w:rsid w:val="00831FDB"/>
    <w:rsid w:val="00877E0F"/>
    <w:rsid w:val="0088430B"/>
    <w:rsid w:val="008B6818"/>
    <w:rsid w:val="008C64D8"/>
    <w:rsid w:val="008D27D6"/>
    <w:rsid w:val="008E65E0"/>
    <w:rsid w:val="008F6E84"/>
    <w:rsid w:val="008F7DE1"/>
    <w:rsid w:val="0090687E"/>
    <w:rsid w:val="00931257"/>
    <w:rsid w:val="00935A7F"/>
    <w:rsid w:val="0094098C"/>
    <w:rsid w:val="00950FC8"/>
    <w:rsid w:val="00953DAD"/>
    <w:rsid w:val="00954E42"/>
    <w:rsid w:val="009871ED"/>
    <w:rsid w:val="009C0F02"/>
    <w:rsid w:val="009C3126"/>
    <w:rsid w:val="009C5C1F"/>
    <w:rsid w:val="009E1E49"/>
    <w:rsid w:val="00A136E0"/>
    <w:rsid w:val="00A350EF"/>
    <w:rsid w:val="00A37A8B"/>
    <w:rsid w:val="00A77B18"/>
    <w:rsid w:val="00AC1C40"/>
    <w:rsid w:val="00AF27D8"/>
    <w:rsid w:val="00B053F4"/>
    <w:rsid w:val="00B66F6A"/>
    <w:rsid w:val="00B837C5"/>
    <w:rsid w:val="00B87DD8"/>
    <w:rsid w:val="00B94D6C"/>
    <w:rsid w:val="00BA0EF9"/>
    <w:rsid w:val="00BC4A93"/>
    <w:rsid w:val="00BC7081"/>
    <w:rsid w:val="00C0354E"/>
    <w:rsid w:val="00C357FF"/>
    <w:rsid w:val="00C448FE"/>
    <w:rsid w:val="00C45FEF"/>
    <w:rsid w:val="00C57657"/>
    <w:rsid w:val="00CA3AFA"/>
    <w:rsid w:val="00CB3C6E"/>
    <w:rsid w:val="00CD4872"/>
    <w:rsid w:val="00CF2431"/>
    <w:rsid w:val="00D00BF9"/>
    <w:rsid w:val="00D06561"/>
    <w:rsid w:val="00D4388A"/>
    <w:rsid w:val="00D444C7"/>
    <w:rsid w:val="00DB3BFF"/>
    <w:rsid w:val="00DE0F01"/>
    <w:rsid w:val="00E0106F"/>
    <w:rsid w:val="00E018AD"/>
    <w:rsid w:val="00E02D5B"/>
    <w:rsid w:val="00E336BA"/>
    <w:rsid w:val="00E4045E"/>
    <w:rsid w:val="00E43D8F"/>
    <w:rsid w:val="00E556F7"/>
    <w:rsid w:val="00E66EA9"/>
    <w:rsid w:val="00E7253C"/>
    <w:rsid w:val="00E76DED"/>
    <w:rsid w:val="00EB4488"/>
    <w:rsid w:val="00EC3673"/>
    <w:rsid w:val="00EC55B6"/>
    <w:rsid w:val="00EC64E1"/>
    <w:rsid w:val="00ED2396"/>
    <w:rsid w:val="00EF3BBB"/>
    <w:rsid w:val="00F00579"/>
    <w:rsid w:val="00F15943"/>
    <w:rsid w:val="00F40429"/>
    <w:rsid w:val="00F66FD3"/>
    <w:rsid w:val="00F71FEA"/>
    <w:rsid w:val="00FA1A73"/>
    <w:rsid w:val="00FA2980"/>
    <w:rsid w:val="00FC2DC6"/>
    <w:rsid w:val="00FC6CF2"/>
    <w:rsid w:val="00FE5A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3F4"/>
    <w:pPr>
      <w:spacing w:after="160" w:line="259" w:lineRule="auto"/>
    </w:pPr>
    <w:rPr>
      <w:sz w:val="22"/>
      <w:szCs w:val="22"/>
    </w:rPr>
  </w:style>
  <w:style w:type="paragraph" w:styleId="Heading1">
    <w:name w:val="heading 1"/>
    <w:basedOn w:val="Normal"/>
    <w:next w:val="Normal"/>
    <w:link w:val="Heading1Char"/>
    <w:uiPriority w:val="9"/>
    <w:qFormat/>
    <w:rsid w:val="005C7F3E"/>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5C7F3E"/>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5C7F3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5C7F3E"/>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rsid w:val="005C7F3E"/>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F3E"/>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5C7F3E"/>
    <w:rPr>
      <w:rFonts w:ascii="Calibri Light" w:eastAsia="Times New Roman" w:hAnsi="Calibri Light" w:cs="Times New Roman"/>
      <w:color w:val="2E74B5"/>
      <w:sz w:val="26"/>
      <w:szCs w:val="26"/>
    </w:rPr>
  </w:style>
  <w:style w:type="character" w:customStyle="1" w:styleId="Heading3Char">
    <w:name w:val="Heading 3 Char"/>
    <w:link w:val="Heading3"/>
    <w:uiPriority w:val="9"/>
    <w:rsid w:val="005C7F3E"/>
    <w:rPr>
      <w:rFonts w:ascii="Calibri Light" w:eastAsia="Times New Roman" w:hAnsi="Calibri Light" w:cs="Times New Roman"/>
      <w:color w:val="1F4D78"/>
      <w:sz w:val="24"/>
      <w:szCs w:val="24"/>
    </w:rPr>
  </w:style>
  <w:style w:type="character" w:customStyle="1" w:styleId="Heading4Char">
    <w:name w:val="Heading 4 Char"/>
    <w:link w:val="Heading4"/>
    <w:uiPriority w:val="9"/>
    <w:rsid w:val="005C7F3E"/>
    <w:rPr>
      <w:rFonts w:ascii="Calibri Light" w:eastAsia="Times New Roman" w:hAnsi="Calibri Light" w:cs="Times New Roman"/>
      <w:i/>
      <w:iCs/>
      <w:color w:val="2E74B5"/>
    </w:rPr>
  </w:style>
  <w:style w:type="character" w:customStyle="1" w:styleId="Heading5Char">
    <w:name w:val="Heading 5 Char"/>
    <w:link w:val="Heading5"/>
    <w:uiPriority w:val="9"/>
    <w:rsid w:val="005C7F3E"/>
    <w:rPr>
      <w:rFonts w:ascii="Calibri Light" w:eastAsia="Times New Roman" w:hAnsi="Calibri Light" w:cs="Times New Roman"/>
      <w:color w:val="2E74B5"/>
    </w:rPr>
  </w:style>
  <w:style w:type="paragraph" w:styleId="ListParagraph">
    <w:name w:val="List Paragraph"/>
    <w:basedOn w:val="Normal"/>
    <w:uiPriority w:val="34"/>
    <w:qFormat/>
    <w:rsid w:val="00680D98"/>
    <w:pPr>
      <w:ind w:left="720"/>
      <w:contextualSpacing/>
    </w:pPr>
  </w:style>
  <w:style w:type="paragraph" w:styleId="TOCHeading">
    <w:name w:val="TOC Heading"/>
    <w:basedOn w:val="Heading1"/>
    <w:next w:val="Normal"/>
    <w:uiPriority w:val="39"/>
    <w:unhideWhenUsed/>
    <w:qFormat/>
    <w:rsid w:val="00680D98"/>
    <w:pPr>
      <w:outlineLvl w:val="9"/>
    </w:pPr>
  </w:style>
  <w:style w:type="paragraph" w:styleId="TOC1">
    <w:name w:val="toc 1"/>
    <w:basedOn w:val="Normal"/>
    <w:next w:val="Normal"/>
    <w:autoRedefine/>
    <w:uiPriority w:val="39"/>
    <w:unhideWhenUsed/>
    <w:rsid w:val="00680D98"/>
    <w:pPr>
      <w:spacing w:after="100"/>
    </w:pPr>
  </w:style>
  <w:style w:type="paragraph" w:styleId="TOC2">
    <w:name w:val="toc 2"/>
    <w:basedOn w:val="Normal"/>
    <w:next w:val="Normal"/>
    <w:autoRedefine/>
    <w:uiPriority w:val="39"/>
    <w:unhideWhenUsed/>
    <w:rsid w:val="00680D98"/>
    <w:pPr>
      <w:spacing w:after="100"/>
      <w:ind w:left="220"/>
    </w:pPr>
  </w:style>
  <w:style w:type="paragraph" w:styleId="TOC3">
    <w:name w:val="toc 3"/>
    <w:basedOn w:val="Normal"/>
    <w:next w:val="Normal"/>
    <w:autoRedefine/>
    <w:uiPriority w:val="39"/>
    <w:unhideWhenUsed/>
    <w:rsid w:val="00680D98"/>
    <w:pPr>
      <w:spacing w:after="100"/>
      <w:ind w:left="440"/>
    </w:pPr>
  </w:style>
  <w:style w:type="character" w:styleId="Hyperlink">
    <w:name w:val="Hyperlink"/>
    <w:uiPriority w:val="99"/>
    <w:unhideWhenUsed/>
    <w:rsid w:val="00680D98"/>
    <w:rPr>
      <w:color w:val="0563C1"/>
      <w:u w:val="single"/>
    </w:rPr>
  </w:style>
  <w:style w:type="paragraph" w:customStyle="1" w:styleId="Standard">
    <w:name w:val="Standard"/>
    <w:rsid w:val="007761A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character" w:styleId="Emphasis">
    <w:name w:val="Emphasis"/>
    <w:rsid w:val="007761A9"/>
    <w:rPr>
      <w:i/>
      <w:iCs/>
    </w:rPr>
  </w:style>
  <w:style w:type="character" w:styleId="CommentReference">
    <w:name w:val="annotation reference"/>
    <w:rsid w:val="007761A9"/>
    <w:rPr>
      <w:sz w:val="16"/>
      <w:szCs w:val="16"/>
    </w:rPr>
  </w:style>
  <w:style w:type="paragraph" w:styleId="CommentText">
    <w:name w:val="annotation text"/>
    <w:basedOn w:val="Normal"/>
    <w:link w:val="CommentTextChar"/>
    <w:rsid w:val="007761A9"/>
    <w:pPr>
      <w:widowControl w:val="0"/>
      <w:suppressAutoHyphens/>
      <w:autoSpaceDN w:val="0"/>
      <w:spacing w:after="0" w:line="240" w:lineRule="auto"/>
      <w:textAlignment w:val="baseline"/>
    </w:pPr>
    <w:rPr>
      <w:rFonts w:ascii="Liberation Serif" w:eastAsia="Droid Sans" w:hAnsi="Liberation Serif" w:cs="Mangal"/>
      <w:kern w:val="3"/>
      <w:sz w:val="20"/>
      <w:szCs w:val="18"/>
      <w:lang w:eastAsia="zh-CN" w:bidi="hi-IN"/>
    </w:rPr>
  </w:style>
  <w:style w:type="character" w:customStyle="1" w:styleId="CommentTextChar">
    <w:name w:val="Comment Text Char"/>
    <w:link w:val="CommentText"/>
    <w:rsid w:val="007761A9"/>
    <w:rPr>
      <w:rFonts w:ascii="Liberation Serif" w:eastAsia="Droid Sans" w:hAnsi="Liberation Serif" w:cs="Mangal"/>
      <w:kern w:val="3"/>
      <w:szCs w:val="18"/>
      <w:lang w:eastAsia="zh-CN" w:bidi="hi-IN"/>
    </w:rPr>
  </w:style>
  <w:style w:type="paragraph" w:styleId="BalloonText">
    <w:name w:val="Balloon Text"/>
    <w:basedOn w:val="Normal"/>
    <w:link w:val="BalloonTextChar"/>
    <w:uiPriority w:val="99"/>
    <w:semiHidden/>
    <w:unhideWhenUsed/>
    <w:rsid w:val="007761A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761A9"/>
    <w:rPr>
      <w:rFonts w:ascii="Segoe UI" w:hAnsi="Segoe UI" w:cs="Segoe UI"/>
      <w:sz w:val="18"/>
      <w:szCs w:val="18"/>
    </w:rPr>
  </w:style>
  <w:style w:type="paragraph" w:customStyle="1" w:styleId="TableContents">
    <w:name w:val="Table Contents"/>
    <w:basedOn w:val="Normal"/>
    <w:rsid w:val="001B5EC7"/>
    <w:pPr>
      <w:widowControl w:val="0"/>
      <w:suppressLineNumbers/>
      <w:suppressAutoHyphens/>
      <w:spacing w:after="0" w:line="240" w:lineRule="auto"/>
    </w:pPr>
    <w:rPr>
      <w:rFonts w:ascii="Liberation Serif" w:eastAsia="Droid Sans Fallback" w:hAnsi="Liberation Serif" w:cs="DejaVu Sans"/>
      <w:kern w:val="1"/>
      <w:sz w:val="24"/>
      <w:szCs w:val="24"/>
      <w:lang w:eastAsia="zh-CN" w:bidi="fa-IR"/>
    </w:rPr>
  </w:style>
  <w:style w:type="character" w:styleId="Strong">
    <w:name w:val="Strong"/>
    <w:qFormat/>
    <w:rsid w:val="00287FF8"/>
    <w:rPr>
      <w:b/>
      <w:bCs/>
    </w:rPr>
  </w:style>
  <w:style w:type="paragraph" w:styleId="BodyText">
    <w:name w:val="Body Text"/>
    <w:basedOn w:val="Normal"/>
    <w:link w:val="BodyTextChar"/>
    <w:rsid w:val="00287FF8"/>
    <w:pPr>
      <w:widowControl w:val="0"/>
      <w:suppressAutoHyphens/>
      <w:spacing w:after="140" w:line="288" w:lineRule="auto"/>
    </w:pPr>
    <w:rPr>
      <w:rFonts w:ascii="Liberation Serif" w:eastAsia="Droid Sans Fallback" w:hAnsi="Liberation Serif" w:cs="DejaVu Sans"/>
      <w:kern w:val="1"/>
      <w:sz w:val="24"/>
      <w:szCs w:val="24"/>
      <w:lang w:eastAsia="zh-CN" w:bidi="fa-IR"/>
    </w:rPr>
  </w:style>
  <w:style w:type="character" w:customStyle="1" w:styleId="BodyTextChar">
    <w:name w:val="Body Text Char"/>
    <w:basedOn w:val="DefaultParagraphFont"/>
    <w:link w:val="BodyText"/>
    <w:rsid w:val="00287FF8"/>
    <w:rPr>
      <w:rFonts w:ascii="Liberation Serif" w:eastAsia="Droid Sans Fallback" w:hAnsi="Liberation Serif" w:cs="DejaVu Sans"/>
      <w:kern w:val="1"/>
      <w:sz w:val="24"/>
      <w:szCs w:val="24"/>
      <w:lang w:eastAsia="zh-CN"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ki.xenproject.org/wiki/Xen_3.x_Configuration_File_Options" TargetMode="External"/><Relationship Id="rId117" Type="http://schemas.openxmlformats.org/officeDocument/2006/relationships/image" Target="media/image94.png"/><Relationship Id="rId21" Type="http://schemas.openxmlformats.org/officeDocument/2006/relationships/image" Target="media/image12.png"/><Relationship Id="rId42" Type="http://schemas.openxmlformats.org/officeDocument/2006/relationships/hyperlink" Target="http://wiki.xenproject.org/wiki/Xen_Common_Problems#How_do_I_change_the_resolution_of_Xen_PV_domU_vfb_graphical_VNC_console.3F" TargetMode="External"/><Relationship Id="rId47" Type="http://schemas.openxmlformats.org/officeDocument/2006/relationships/image" Target="media/image34.png"/><Relationship Id="rId63" Type="http://schemas.openxmlformats.org/officeDocument/2006/relationships/hyperlink" Target="http://danwalsh.livejournal.com/71489.html" TargetMode="External"/><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hyperlink" Target="http://virt.kernelnewbies.org" TargetMode="External"/><Relationship Id="rId138" Type="http://schemas.openxmlformats.org/officeDocument/2006/relationships/hyperlink" Target="https://www.centos.org" TargetMode="External"/><Relationship Id="rId16" Type="http://schemas.openxmlformats.org/officeDocument/2006/relationships/image" Target="media/image7.jpeg"/><Relationship Id="rId107" Type="http://schemas.openxmlformats.org/officeDocument/2006/relationships/image" Target="media/image84.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hyperlink" Target="http://wiki.xen.org/wiki/VTdHowTo" TargetMode="External"/><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hyperlink" Target="http://www.dummies.com" TargetMode="External"/><Relationship Id="rId144" Type="http://schemas.openxmlformats.org/officeDocument/2006/relationships/hyperlink" Target="http://www.datamation.com"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3.png"/><Relationship Id="rId27" Type="http://schemas.openxmlformats.org/officeDocument/2006/relationships/hyperlink" Target="http://wiki.xenproject.org/wiki/Tuning_Xen_for_Performance" TargetMode="External"/><Relationship Id="rId43" Type="http://schemas.openxmlformats.org/officeDocument/2006/relationships/hyperlink" Target="http://wiki.xenproject.org/wiki/Xen_Common_Problems#How_can_I_get_resolutions_larger_than_800x600_for_Xen_HVM_guest_graphical_VNC_console.3F" TargetMode="External"/><Relationship Id="rId48" Type="http://schemas.openxmlformats.org/officeDocument/2006/relationships/image" Target="media/image35.png"/><Relationship Id="rId64" Type="http://schemas.openxmlformats.org/officeDocument/2006/relationships/hyperlink" Target="http://wiki.xenproject.org/wiki/Securing_Xen" TargetMode="External"/><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hyperlink" Target="http://wiki.xen.org" TargetMode="External"/><Relationship Id="rId139" Type="http://schemas.openxmlformats.org/officeDocument/2006/relationships/hyperlink" Target="http://support.citrix.com" TargetMode="External"/><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hyperlink" Target="http://wiki.xen.org/wiki/XenGT" TargetMode="External"/><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hyperlink" Target="http://www.cyberciti.biz" TargetMode="External"/><Relationship Id="rId137" Type="http://schemas.openxmlformats.org/officeDocument/2006/relationships/hyperlink" Target="https://www.suse.com"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http://wiki.xenproject.org/wiki/Xen_/_XCP_/_XCP_on_Linux_Overview" TargetMode="External"/><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hyperlink" Target="https://www.linux.com" TargetMode="External"/><Relationship Id="rId140" Type="http://schemas.openxmlformats.org/officeDocument/2006/relationships/hyperlink" Target="http://selinuxproject.org"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upload.wikimedia.org/wikipedia/commons/thumb/4/40/Kernel-based_Virtual_Machine.svg/566px-Kernel-based_Virtual_Machine.svg.png"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yperlink" Target="http://wiki.xen.org/wiki/Xen_VGA_Passthrough" TargetMode="External"/><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hyperlink" Target="https://en.wikipedia.org"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blog.xenproject.org/2014/03/11/xen-graphics-virtualization-xengt/" TargetMode="External"/><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hyperlink" Target="http://www.linuxjournal.com" TargetMode="External"/><Relationship Id="rId135" Type="http://schemas.openxmlformats.org/officeDocument/2006/relationships/hyperlink" Target="http://www.pcmag.com" TargetMode="External"/><Relationship Id="rId143" Type="http://schemas.openxmlformats.org/officeDocument/2006/relationships/hyperlink" Target="http://www.datacenterknowledge.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86.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hyperlink" Target="https://fedoraproject.org/wiki/Features/XAPI" TargetMode="External"/><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hyperlink" Target="http://danwalsh.livejournal.com"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hyperlink" Target="http://www.itworld.com" TargetMode="External"/><Relationship Id="rId136" Type="http://schemas.openxmlformats.org/officeDocument/2006/relationships/hyperlink" Target="https://wiki.debian.org/Xen" TargetMode="External"/><Relationship Id="rId61" Type="http://schemas.openxmlformats.org/officeDocument/2006/relationships/hyperlink" Target="http://events.linuxfoundation.org/sites/events/files/slides/XenGT-LinuxCollaborationSummit-final_1.pdf" TargetMode="External"/><Relationship Id="rId82" Type="http://schemas.openxmlformats.org/officeDocument/2006/relationships/image" Target="media/image59.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wiki.xenproject.org/wiki/Virsh_Commands" TargetMode="External"/><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8" Type="http://schemas.openxmlformats.org/officeDocument/2006/relationships/hyperlink" Target="https://freedomdefined.org/Licenses/CC-BY-SA-3.0" TargetMode="External"/><Relationship Id="rId51" Type="http://schemas.openxmlformats.org/officeDocument/2006/relationships/image" Target="media/image3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hyperlink" Target="https://www.howtofor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6811B-F124-4A0A-90F2-42483A86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29842</Words>
  <Characters>170101</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199544</CharactersWithSpaces>
  <SharedDoc>false</SharedDoc>
  <HLinks>
    <vt:vector size="90" baseType="variant">
      <vt:variant>
        <vt:i4>2031668</vt:i4>
      </vt:variant>
      <vt:variant>
        <vt:i4>86</vt:i4>
      </vt:variant>
      <vt:variant>
        <vt:i4>0</vt:i4>
      </vt:variant>
      <vt:variant>
        <vt:i4>5</vt:i4>
      </vt:variant>
      <vt:variant>
        <vt:lpwstr/>
      </vt:variant>
      <vt:variant>
        <vt:lpwstr>_Toc469598033</vt:lpwstr>
      </vt:variant>
      <vt:variant>
        <vt:i4>2031668</vt:i4>
      </vt:variant>
      <vt:variant>
        <vt:i4>80</vt:i4>
      </vt:variant>
      <vt:variant>
        <vt:i4>0</vt:i4>
      </vt:variant>
      <vt:variant>
        <vt:i4>5</vt:i4>
      </vt:variant>
      <vt:variant>
        <vt:lpwstr/>
      </vt:variant>
      <vt:variant>
        <vt:lpwstr>_Toc469598032</vt:lpwstr>
      </vt:variant>
      <vt:variant>
        <vt:i4>2031668</vt:i4>
      </vt:variant>
      <vt:variant>
        <vt:i4>74</vt:i4>
      </vt:variant>
      <vt:variant>
        <vt:i4>0</vt:i4>
      </vt:variant>
      <vt:variant>
        <vt:i4>5</vt:i4>
      </vt:variant>
      <vt:variant>
        <vt:lpwstr/>
      </vt:variant>
      <vt:variant>
        <vt:lpwstr>_Toc469598031</vt:lpwstr>
      </vt:variant>
      <vt:variant>
        <vt:i4>2031668</vt:i4>
      </vt:variant>
      <vt:variant>
        <vt:i4>68</vt:i4>
      </vt:variant>
      <vt:variant>
        <vt:i4>0</vt:i4>
      </vt:variant>
      <vt:variant>
        <vt:i4>5</vt:i4>
      </vt:variant>
      <vt:variant>
        <vt:lpwstr/>
      </vt:variant>
      <vt:variant>
        <vt:lpwstr>_Toc469598030</vt:lpwstr>
      </vt:variant>
      <vt:variant>
        <vt:i4>1966132</vt:i4>
      </vt:variant>
      <vt:variant>
        <vt:i4>62</vt:i4>
      </vt:variant>
      <vt:variant>
        <vt:i4>0</vt:i4>
      </vt:variant>
      <vt:variant>
        <vt:i4>5</vt:i4>
      </vt:variant>
      <vt:variant>
        <vt:lpwstr/>
      </vt:variant>
      <vt:variant>
        <vt:lpwstr>_Toc469598029</vt:lpwstr>
      </vt:variant>
      <vt:variant>
        <vt:i4>1966132</vt:i4>
      </vt:variant>
      <vt:variant>
        <vt:i4>56</vt:i4>
      </vt:variant>
      <vt:variant>
        <vt:i4>0</vt:i4>
      </vt:variant>
      <vt:variant>
        <vt:i4>5</vt:i4>
      </vt:variant>
      <vt:variant>
        <vt:lpwstr/>
      </vt:variant>
      <vt:variant>
        <vt:lpwstr>_Toc469598028</vt:lpwstr>
      </vt:variant>
      <vt:variant>
        <vt:i4>1966132</vt:i4>
      </vt:variant>
      <vt:variant>
        <vt:i4>50</vt:i4>
      </vt:variant>
      <vt:variant>
        <vt:i4>0</vt:i4>
      </vt:variant>
      <vt:variant>
        <vt:i4>5</vt:i4>
      </vt:variant>
      <vt:variant>
        <vt:lpwstr/>
      </vt:variant>
      <vt:variant>
        <vt:lpwstr>_Toc469598027</vt:lpwstr>
      </vt:variant>
      <vt:variant>
        <vt:i4>1966132</vt:i4>
      </vt:variant>
      <vt:variant>
        <vt:i4>44</vt:i4>
      </vt:variant>
      <vt:variant>
        <vt:i4>0</vt:i4>
      </vt:variant>
      <vt:variant>
        <vt:i4>5</vt:i4>
      </vt:variant>
      <vt:variant>
        <vt:lpwstr/>
      </vt:variant>
      <vt:variant>
        <vt:lpwstr>_Toc469598026</vt:lpwstr>
      </vt:variant>
      <vt:variant>
        <vt:i4>1966132</vt:i4>
      </vt:variant>
      <vt:variant>
        <vt:i4>38</vt:i4>
      </vt:variant>
      <vt:variant>
        <vt:i4>0</vt:i4>
      </vt:variant>
      <vt:variant>
        <vt:i4>5</vt:i4>
      </vt:variant>
      <vt:variant>
        <vt:lpwstr/>
      </vt:variant>
      <vt:variant>
        <vt:lpwstr>_Toc469598025</vt:lpwstr>
      </vt:variant>
      <vt:variant>
        <vt:i4>1966132</vt:i4>
      </vt:variant>
      <vt:variant>
        <vt:i4>32</vt:i4>
      </vt:variant>
      <vt:variant>
        <vt:i4>0</vt:i4>
      </vt:variant>
      <vt:variant>
        <vt:i4>5</vt:i4>
      </vt:variant>
      <vt:variant>
        <vt:lpwstr/>
      </vt:variant>
      <vt:variant>
        <vt:lpwstr>_Toc469598024</vt:lpwstr>
      </vt:variant>
      <vt:variant>
        <vt:i4>1966132</vt:i4>
      </vt:variant>
      <vt:variant>
        <vt:i4>26</vt:i4>
      </vt:variant>
      <vt:variant>
        <vt:i4>0</vt:i4>
      </vt:variant>
      <vt:variant>
        <vt:i4>5</vt:i4>
      </vt:variant>
      <vt:variant>
        <vt:lpwstr/>
      </vt:variant>
      <vt:variant>
        <vt:lpwstr>_Toc469598023</vt:lpwstr>
      </vt:variant>
      <vt:variant>
        <vt:i4>1966132</vt:i4>
      </vt:variant>
      <vt:variant>
        <vt:i4>20</vt:i4>
      </vt:variant>
      <vt:variant>
        <vt:i4>0</vt:i4>
      </vt:variant>
      <vt:variant>
        <vt:i4>5</vt:i4>
      </vt:variant>
      <vt:variant>
        <vt:lpwstr/>
      </vt:variant>
      <vt:variant>
        <vt:lpwstr>_Toc469598022</vt:lpwstr>
      </vt:variant>
      <vt:variant>
        <vt:i4>1966132</vt:i4>
      </vt:variant>
      <vt:variant>
        <vt:i4>14</vt:i4>
      </vt:variant>
      <vt:variant>
        <vt:i4>0</vt:i4>
      </vt:variant>
      <vt:variant>
        <vt:i4>5</vt:i4>
      </vt:variant>
      <vt:variant>
        <vt:lpwstr/>
      </vt:variant>
      <vt:variant>
        <vt:lpwstr>_Toc469598021</vt:lpwstr>
      </vt:variant>
      <vt:variant>
        <vt:i4>1966132</vt:i4>
      </vt:variant>
      <vt:variant>
        <vt:i4>8</vt:i4>
      </vt:variant>
      <vt:variant>
        <vt:i4>0</vt:i4>
      </vt:variant>
      <vt:variant>
        <vt:i4>5</vt:i4>
      </vt:variant>
      <vt:variant>
        <vt:lpwstr/>
      </vt:variant>
      <vt:variant>
        <vt:lpwstr>_Toc469598020</vt:lpwstr>
      </vt:variant>
      <vt:variant>
        <vt:i4>1900596</vt:i4>
      </vt:variant>
      <vt:variant>
        <vt:i4>2</vt:i4>
      </vt:variant>
      <vt:variant>
        <vt:i4>0</vt:i4>
      </vt:variant>
      <vt:variant>
        <vt:i4>5</vt:i4>
      </vt:variant>
      <vt:variant>
        <vt:lpwstr/>
      </vt:variant>
      <vt:variant>
        <vt:lpwstr>_Toc469598019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Rashad Williams</dc:creator>
  <cp:keywords/>
  <dc:description/>
  <cp:lastModifiedBy>Word</cp:lastModifiedBy>
  <cp:revision>83</cp:revision>
  <cp:lastPrinted>2017-03-14T19:50:00Z</cp:lastPrinted>
  <dcterms:created xsi:type="dcterms:W3CDTF">2017-03-07T04:40:00Z</dcterms:created>
  <dcterms:modified xsi:type="dcterms:W3CDTF">2017-03-14T19:51:00Z</dcterms:modified>
</cp:coreProperties>
</file>